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72A" w:rsidRDefault="001E172A"/>
    <w:p w:rsidR="003759E5" w:rsidRPr="00E1689A" w:rsidRDefault="003759E5" w:rsidP="003759E5">
      <w:pPr>
        <w:rPr>
          <w:rFonts w:ascii="Arial" w:hAnsi="Arial" w:cs="Arial"/>
          <w:b/>
          <w:sz w:val="32"/>
          <w:szCs w:val="32"/>
        </w:rPr>
      </w:pPr>
      <w:r w:rsidRPr="00E1689A">
        <w:rPr>
          <w:rFonts w:ascii="Arial" w:hAnsi="Arial" w:cs="Arial"/>
          <w:b/>
          <w:sz w:val="32"/>
          <w:szCs w:val="32"/>
        </w:rPr>
        <w:t>Verksamhetsberättelse VO Elit 2017</w:t>
      </w:r>
    </w:p>
    <w:p w:rsidR="003759E5" w:rsidRPr="00E1689A" w:rsidRDefault="003759E5" w:rsidP="003759E5">
      <w:pPr>
        <w:rPr>
          <w:rFonts w:ascii="Arial" w:hAnsi="Arial" w:cs="Arial"/>
          <w:b/>
          <w:iCs/>
          <w:sz w:val="24"/>
          <w:szCs w:val="24"/>
        </w:rPr>
      </w:pPr>
      <w:r w:rsidRPr="00E1689A">
        <w:rPr>
          <w:rFonts w:ascii="Arial" w:hAnsi="Arial" w:cs="Arial"/>
          <w:b/>
          <w:iCs/>
          <w:sz w:val="24"/>
          <w:szCs w:val="24"/>
        </w:rPr>
        <w:t>Styrelse</w:t>
      </w:r>
    </w:p>
    <w:p w:rsidR="003759E5" w:rsidRPr="006D1A8A" w:rsidRDefault="003759E5" w:rsidP="003759E5">
      <w:pPr>
        <w:rPr>
          <w:rFonts w:ascii="Arial" w:hAnsi="Arial" w:cs="Arial"/>
          <w:sz w:val="20"/>
          <w:szCs w:val="20"/>
        </w:rPr>
      </w:pPr>
      <w:r w:rsidRPr="006D1A8A">
        <w:rPr>
          <w:rFonts w:ascii="Arial" w:hAnsi="Arial" w:cs="Arial"/>
          <w:sz w:val="20"/>
          <w:szCs w:val="20"/>
        </w:rPr>
        <w:t>Grenens funktionärer har under året varit:</w:t>
      </w:r>
    </w:p>
    <w:p w:rsidR="003759E5" w:rsidRPr="006D1A8A" w:rsidRDefault="003759E5" w:rsidP="003759E5">
      <w:pPr>
        <w:rPr>
          <w:rFonts w:ascii="Arial" w:hAnsi="Arial" w:cs="Arial"/>
          <w:sz w:val="20"/>
          <w:szCs w:val="20"/>
        </w:rPr>
      </w:pPr>
      <w:r w:rsidRPr="006D1A8A">
        <w:rPr>
          <w:rFonts w:ascii="Arial" w:hAnsi="Arial" w:cs="Arial"/>
          <w:sz w:val="20"/>
          <w:szCs w:val="20"/>
        </w:rPr>
        <w:t>Verksamhetsstyrelsen:</w:t>
      </w:r>
    </w:p>
    <w:p w:rsidR="003759E5" w:rsidRPr="00215680" w:rsidRDefault="003759E5" w:rsidP="00215680">
      <w:pPr>
        <w:pStyle w:val="Liststycke"/>
        <w:numPr>
          <w:ilvl w:val="0"/>
          <w:numId w:val="10"/>
        </w:numPr>
        <w:rPr>
          <w:rFonts w:ascii="Arial" w:hAnsi="Arial" w:cs="Arial"/>
          <w:sz w:val="20"/>
          <w:szCs w:val="20"/>
        </w:rPr>
      </w:pPr>
      <w:r w:rsidRPr="00215680">
        <w:rPr>
          <w:rFonts w:ascii="Arial" w:hAnsi="Arial" w:cs="Arial"/>
          <w:sz w:val="20"/>
          <w:szCs w:val="20"/>
        </w:rPr>
        <w:t>Ordförande Per Findahl (Mattias Hammarskiöld)</w:t>
      </w:r>
    </w:p>
    <w:p w:rsidR="003759E5" w:rsidRPr="00215680" w:rsidRDefault="003759E5" w:rsidP="00215680">
      <w:pPr>
        <w:pStyle w:val="Liststycke"/>
        <w:numPr>
          <w:ilvl w:val="0"/>
          <w:numId w:val="10"/>
        </w:numPr>
        <w:rPr>
          <w:rFonts w:ascii="Arial" w:hAnsi="Arial" w:cs="Arial"/>
          <w:sz w:val="20"/>
          <w:szCs w:val="20"/>
        </w:rPr>
      </w:pPr>
      <w:r w:rsidRPr="00215680">
        <w:rPr>
          <w:rFonts w:ascii="Arial" w:hAnsi="Arial" w:cs="Arial"/>
          <w:sz w:val="20"/>
          <w:szCs w:val="20"/>
        </w:rPr>
        <w:t>Vice ordförande Per Findahl</w:t>
      </w:r>
    </w:p>
    <w:p w:rsidR="003759E5" w:rsidRPr="00215680" w:rsidRDefault="003759E5" w:rsidP="00215680">
      <w:pPr>
        <w:pStyle w:val="Liststycke"/>
        <w:numPr>
          <w:ilvl w:val="0"/>
          <w:numId w:val="10"/>
        </w:numPr>
        <w:rPr>
          <w:rFonts w:ascii="Arial" w:hAnsi="Arial" w:cs="Arial"/>
          <w:sz w:val="20"/>
          <w:szCs w:val="20"/>
        </w:rPr>
      </w:pPr>
      <w:r w:rsidRPr="00215680">
        <w:rPr>
          <w:rFonts w:ascii="Arial" w:hAnsi="Arial" w:cs="Arial"/>
          <w:sz w:val="20"/>
          <w:szCs w:val="20"/>
        </w:rPr>
        <w:t xml:space="preserve">Grenansvarig </w:t>
      </w:r>
      <w:proofErr w:type="spellStart"/>
      <w:r w:rsidRPr="00215680">
        <w:rPr>
          <w:rFonts w:ascii="Arial" w:hAnsi="Arial" w:cs="Arial"/>
          <w:sz w:val="20"/>
          <w:szCs w:val="20"/>
        </w:rPr>
        <w:t>Friflyg</w:t>
      </w:r>
      <w:proofErr w:type="spellEnd"/>
      <w:r w:rsidRPr="00215680">
        <w:rPr>
          <w:rFonts w:ascii="Arial" w:hAnsi="Arial" w:cs="Arial"/>
          <w:sz w:val="20"/>
          <w:szCs w:val="20"/>
        </w:rPr>
        <w:t xml:space="preserve"> Robert Hellgren</w:t>
      </w:r>
    </w:p>
    <w:p w:rsidR="003759E5" w:rsidRPr="00215680" w:rsidRDefault="003759E5" w:rsidP="00215680">
      <w:pPr>
        <w:pStyle w:val="Liststycke"/>
        <w:numPr>
          <w:ilvl w:val="0"/>
          <w:numId w:val="10"/>
        </w:numPr>
        <w:rPr>
          <w:rFonts w:ascii="Arial" w:hAnsi="Arial" w:cs="Arial"/>
          <w:sz w:val="20"/>
          <w:szCs w:val="20"/>
        </w:rPr>
      </w:pPr>
      <w:r w:rsidRPr="00215680">
        <w:rPr>
          <w:rFonts w:ascii="Arial" w:hAnsi="Arial" w:cs="Arial"/>
          <w:sz w:val="20"/>
          <w:szCs w:val="20"/>
        </w:rPr>
        <w:t xml:space="preserve">Grenansvarig </w:t>
      </w:r>
      <w:proofErr w:type="spellStart"/>
      <w:r w:rsidRPr="00215680">
        <w:rPr>
          <w:rFonts w:ascii="Arial" w:hAnsi="Arial" w:cs="Arial"/>
          <w:sz w:val="20"/>
          <w:szCs w:val="20"/>
        </w:rPr>
        <w:t>Linflyg</w:t>
      </w:r>
      <w:proofErr w:type="spellEnd"/>
      <w:r w:rsidRPr="00215680">
        <w:rPr>
          <w:rFonts w:ascii="Arial" w:hAnsi="Arial" w:cs="Arial"/>
          <w:sz w:val="20"/>
          <w:szCs w:val="20"/>
        </w:rPr>
        <w:t xml:space="preserve"> Bengt-Olof Samuelsson</w:t>
      </w:r>
    </w:p>
    <w:p w:rsidR="003759E5" w:rsidRPr="00215680" w:rsidRDefault="003759E5" w:rsidP="00215680">
      <w:pPr>
        <w:pStyle w:val="Liststycke"/>
        <w:numPr>
          <w:ilvl w:val="0"/>
          <w:numId w:val="10"/>
        </w:numPr>
        <w:rPr>
          <w:rFonts w:ascii="Arial" w:hAnsi="Arial" w:cs="Arial"/>
          <w:sz w:val="20"/>
          <w:szCs w:val="20"/>
        </w:rPr>
      </w:pPr>
      <w:r w:rsidRPr="00215680">
        <w:rPr>
          <w:rFonts w:ascii="Arial" w:hAnsi="Arial" w:cs="Arial"/>
          <w:sz w:val="20"/>
          <w:szCs w:val="20"/>
        </w:rPr>
        <w:t>Grenansvarig Radioflyg Gunnar Broberg</w:t>
      </w:r>
    </w:p>
    <w:p w:rsidR="003759E5" w:rsidRPr="006D1A8A" w:rsidRDefault="003759E5" w:rsidP="003759E5">
      <w:pPr>
        <w:rPr>
          <w:rFonts w:ascii="Arial" w:hAnsi="Arial" w:cs="Arial"/>
          <w:i/>
          <w:iCs/>
          <w:sz w:val="24"/>
          <w:szCs w:val="24"/>
        </w:rPr>
      </w:pPr>
    </w:p>
    <w:p w:rsidR="003759E5" w:rsidRPr="00E1689A" w:rsidRDefault="003759E5" w:rsidP="003759E5">
      <w:pPr>
        <w:rPr>
          <w:rFonts w:ascii="Arial" w:hAnsi="Arial" w:cs="Arial"/>
          <w:b/>
          <w:iCs/>
          <w:sz w:val="24"/>
          <w:szCs w:val="24"/>
        </w:rPr>
      </w:pPr>
      <w:r w:rsidRPr="00E1689A">
        <w:rPr>
          <w:rFonts w:ascii="Arial" w:hAnsi="Arial" w:cs="Arial"/>
          <w:b/>
          <w:iCs/>
          <w:sz w:val="24"/>
          <w:szCs w:val="24"/>
        </w:rPr>
        <w:t>VO Elits arbete</w:t>
      </w:r>
    </w:p>
    <w:p w:rsidR="003759E5" w:rsidRPr="006D1A8A" w:rsidRDefault="003759E5" w:rsidP="003759E5">
      <w:pPr>
        <w:rPr>
          <w:rFonts w:ascii="Arial" w:hAnsi="Arial" w:cs="Arial"/>
          <w:sz w:val="20"/>
          <w:szCs w:val="20"/>
        </w:rPr>
      </w:pPr>
      <w:r w:rsidRPr="006D1A8A">
        <w:rPr>
          <w:rFonts w:ascii="Arial" w:hAnsi="Arial" w:cs="Arial"/>
          <w:sz w:val="20"/>
          <w:szCs w:val="20"/>
        </w:rPr>
        <w:t>S</w:t>
      </w:r>
      <w:r>
        <w:rPr>
          <w:rFonts w:ascii="Arial" w:hAnsi="Arial" w:cs="Arial"/>
          <w:sz w:val="20"/>
          <w:szCs w:val="20"/>
        </w:rPr>
        <w:t>tyrelsen har under året haft fyra</w:t>
      </w:r>
      <w:r w:rsidRPr="006D1A8A">
        <w:rPr>
          <w:rFonts w:ascii="Arial" w:hAnsi="Arial" w:cs="Arial"/>
          <w:sz w:val="20"/>
          <w:szCs w:val="20"/>
        </w:rPr>
        <w:t xml:space="preserve"> dokumenterade </w:t>
      </w:r>
      <w:r>
        <w:rPr>
          <w:rFonts w:ascii="Arial" w:hAnsi="Arial" w:cs="Arial"/>
          <w:sz w:val="20"/>
          <w:szCs w:val="20"/>
        </w:rPr>
        <w:t>möten, ett fysiskt möte samt tre</w:t>
      </w:r>
      <w:r w:rsidRPr="006D1A8A">
        <w:rPr>
          <w:rFonts w:ascii="Arial" w:hAnsi="Arial" w:cs="Arial"/>
          <w:sz w:val="20"/>
          <w:szCs w:val="20"/>
        </w:rPr>
        <w:t xml:space="preserve"> Skype-möten. Efter första halvan av 2017 klev Mattias Hammarskiöld av som ordförande för VO elit. Per Findahl gick då in som ordförande och Bengt-Olof Samuelsson tog på sig ansvaret att hjälpa till med ekonomin. Vi har förutom styrelsemötena haft ett fysiskt möte med hela Elitgruppen på Bosön i oktober. Här fick vi möjlighet att träffa resterande Flygsportförbundets elitsatsande piloter. </w:t>
      </w:r>
    </w:p>
    <w:p w:rsidR="003759E5" w:rsidRPr="006D1A8A" w:rsidRDefault="003759E5" w:rsidP="003759E5">
      <w:pPr>
        <w:rPr>
          <w:rFonts w:ascii="Arial" w:hAnsi="Arial" w:cs="Arial"/>
          <w:sz w:val="20"/>
          <w:szCs w:val="20"/>
        </w:rPr>
      </w:pPr>
      <w:r w:rsidRPr="006D1A8A">
        <w:rPr>
          <w:rFonts w:ascii="Arial" w:hAnsi="Arial" w:cs="Arial"/>
          <w:sz w:val="20"/>
          <w:szCs w:val="20"/>
        </w:rPr>
        <w:t>Vi är just nu mitt i den treårsplan vi sa</w:t>
      </w:r>
      <w:r>
        <w:rPr>
          <w:rFonts w:ascii="Arial" w:hAnsi="Arial" w:cs="Arial"/>
          <w:sz w:val="20"/>
          <w:szCs w:val="20"/>
        </w:rPr>
        <w:t xml:space="preserve">tte upp 2016. Den planen kommer att </w:t>
      </w:r>
      <w:r w:rsidRPr="006D1A8A">
        <w:rPr>
          <w:rFonts w:ascii="Arial" w:hAnsi="Arial" w:cs="Arial"/>
          <w:sz w:val="20"/>
          <w:szCs w:val="20"/>
        </w:rPr>
        <w:t>revideras under åren som kommer för att representera våra förväntningar. Piloterna som ingår i Elitgruppen uppdateras årligen. Vi har jobbat en hel del för att klargöra arbetsgång och vad GS och GA har för arbetsbörda. Ändringar som vi gjort är bland annat att underlätta för GA radio genom att vi har mycket kommunikation genom alla GS i radiogrenen. Vi kommer fortsätta det klargörande jobbet under 2018 så vårt jobb går smidigare och förhoppningsvis inget faller mellan stolarna.</w:t>
      </w:r>
    </w:p>
    <w:p w:rsidR="003759E5" w:rsidRPr="006D1A8A" w:rsidRDefault="003759E5" w:rsidP="003759E5">
      <w:pPr>
        <w:rPr>
          <w:rFonts w:ascii="Arial" w:hAnsi="Arial" w:cs="Arial"/>
          <w:sz w:val="20"/>
          <w:szCs w:val="20"/>
        </w:rPr>
      </w:pPr>
      <w:bookmarkStart w:id="0" w:name="_Hlk502313108"/>
      <w:r w:rsidRPr="006D1A8A">
        <w:rPr>
          <w:rFonts w:ascii="Arial" w:hAnsi="Arial" w:cs="Arial"/>
          <w:sz w:val="20"/>
          <w:szCs w:val="20"/>
        </w:rPr>
        <w:t xml:space="preserve">Verksamhetsområdet har </w:t>
      </w:r>
      <w:bookmarkEnd w:id="0"/>
      <w:r w:rsidRPr="006D1A8A">
        <w:rPr>
          <w:rFonts w:ascii="Arial" w:hAnsi="Arial" w:cs="Arial"/>
          <w:sz w:val="20"/>
          <w:szCs w:val="20"/>
        </w:rPr>
        <w:t xml:space="preserve">deltagit i </w:t>
      </w:r>
      <w:proofErr w:type="spellStart"/>
      <w:r w:rsidRPr="006D1A8A">
        <w:rPr>
          <w:rFonts w:ascii="Arial" w:hAnsi="Arial" w:cs="Arial"/>
          <w:sz w:val="20"/>
          <w:szCs w:val="20"/>
        </w:rPr>
        <w:t>CIAM’s</w:t>
      </w:r>
      <w:proofErr w:type="spellEnd"/>
      <w:r w:rsidRPr="006D1A8A">
        <w:rPr>
          <w:rFonts w:ascii="Arial" w:hAnsi="Arial" w:cs="Arial"/>
          <w:sz w:val="20"/>
          <w:szCs w:val="20"/>
        </w:rPr>
        <w:t xml:space="preserve"> Plenarmöte i april och dess Bureaumöte i december.</w:t>
      </w:r>
    </w:p>
    <w:p w:rsidR="003759E5" w:rsidRPr="00E1689A" w:rsidRDefault="003759E5" w:rsidP="003759E5">
      <w:pPr>
        <w:rPr>
          <w:rFonts w:ascii="Arial" w:hAnsi="Arial" w:cs="Arial"/>
          <w:b/>
          <w:sz w:val="24"/>
          <w:szCs w:val="24"/>
        </w:rPr>
      </w:pPr>
      <w:r w:rsidRPr="00E1689A">
        <w:rPr>
          <w:rFonts w:ascii="Arial" w:hAnsi="Arial" w:cs="Arial"/>
          <w:b/>
          <w:iCs/>
          <w:sz w:val="24"/>
          <w:szCs w:val="24"/>
        </w:rPr>
        <w:t>Statist</w:t>
      </w:r>
      <w:bookmarkStart w:id="1" w:name="_Hlk502312940"/>
      <w:r w:rsidRPr="00E1689A">
        <w:rPr>
          <w:rFonts w:ascii="Arial" w:hAnsi="Arial" w:cs="Arial"/>
          <w:b/>
          <w:iCs/>
          <w:sz w:val="24"/>
          <w:szCs w:val="24"/>
        </w:rPr>
        <w:t>ik</w:t>
      </w:r>
      <w:bookmarkEnd w:id="1"/>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6 landslag har representerat Sverige på EM och VM, F1, F2, F3B, F3D, F3K samt F3P</w:t>
      </w:r>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 xml:space="preserve">1 </w:t>
      </w:r>
      <w:bookmarkStart w:id="2" w:name="_Hlk502312220"/>
      <w:r w:rsidRPr="00215680">
        <w:rPr>
          <w:rFonts w:ascii="Arial" w:hAnsi="Arial" w:cs="Arial"/>
          <w:sz w:val="20"/>
          <w:szCs w:val="20"/>
        </w:rPr>
        <w:t>VM silver i lag F1A</w:t>
      </w:r>
      <w:bookmarkEnd w:id="2"/>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1 VM brons individuellt i F3D</w:t>
      </w:r>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Seger i den totala Världscupen i klass F1A</w:t>
      </w:r>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 xml:space="preserve">3 Piloter deltog på idrottsgalan i </w:t>
      </w:r>
      <w:bookmarkStart w:id="3" w:name="_Hlk502312287"/>
      <w:r w:rsidRPr="00215680">
        <w:rPr>
          <w:rFonts w:ascii="Arial" w:hAnsi="Arial" w:cs="Arial"/>
          <w:sz w:val="20"/>
          <w:szCs w:val="20"/>
        </w:rPr>
        <w:t>januari 2018</w:t>
      </w:r>
      <w:bookmarkEnd w:id="3"/>
    </w:p>
    <w:p w:rsidR="003759E5" w:rsidRPr="00215680" w:rsidRDefault="003759E5" w:rsidP="00215680">
      <w:pPr>
        <w:pStyle w:val="Liststycke"/>
        <w:numPr>
          <w:ilvl w:val="0"/>
          <w:numId w:val="11"/>
        </w:numPr>
        <w:rPr>
          <w:rFonts w:ascii="Arial" w:hAnsi="Arial" w:cs="Arial"/>
          <w:sz w:val="20"/>
          <w:szCs w:val="20"/>
        </w:rPr>
      </w:pPr>
      <w:bookmarkStart w:id="4" w:name="_Hlk502312342"/>
      <w:bookmarkEnd w:id="4"/>
      <w:r w:rsidRPr="00215680">
        <w:rPr>
          <w:rFonts w:ascii="Arial" w:hAnsi="Arial" w:cs="Arial"/>
          <w:sz w:val="20"/>
          <w:szCs w:val="20"/>
        </w:rPr>
        <w:t>VM arrangerades av Sverige i F3D</w:t>
      </w:r>
    </w:p>
    <w:p w:rsidR="003759E5" w:rsidRPr="00215680" w:rsidRDefault="003759E5" w:rsidP="00215680">
      <w:pPr>
        <w:pStyle w:val="Liststycke"/>
        <w:numPr>
          <w:ilvl w:val="0"/>
          <w:numId w:val="11"/>
        </w:numPr>
        <w:rPr>
          <w:rFonts w:ascii="Arial" w:hAnsi="Arial" w:cs="Arial"/>
          <w:sz w:val="20"/>
          <w:szCs w:val="20"/>
        </w:rPr>
      </w:pPr>
      <w:r w:rsidRPr="00215680">
        <w:rPr>
          <w:rFonts w:ascii="Arial" w:hAnsi="Arial" w:cs="Arial"/>
          <w:sz w:val="20"/>
          <w:szCs w:val="20"/>
        </w:rPr>
        <w:t>3 Världscuptävlingar samt en internationell tävling i skala arrangerades av Sverige</w:t>
      </w:r>
    </w:p>
    <w:p w:rsidR="003759E5" w:rsidRDefault="003759E5" w:rsidP="003759E5">
      <w:pPr>
        <w:rPr>
          <w:rFonts w:ascii="Arial" w:hAnsi="Arial" w:cs="Arial"/>
          <w:b/>
          <w:iCs/>
          <w:sz w:val="24"/>
          <w:szCs w:val="24"/>
        </w:rPr>
      </w:pPr>
    </w:p>
    <w:p w:rsidR="003759E5" w:rsidRDefault="003759E5" w:rsidP="003759E5">
      <w:pPr>
        <w:rPr>
          <w:rFonts w:ascii="Arial" w:hAnsi="Arial" w:cs="Arial"/>
          <w:b/>
          <w:iCs/>
          <w:sz w:val="24"/>
          <w:szCs w:val="24"/>
        </w:rPr>
      </w:pPr>
    </w:p>
    <w:p w:rsidR="003759E5" w:rsidRDefault="003759E5" w:rsidP="003759E5">
      <w:pPr>
        <w:rPr>
          <w:rFonts w:ascii="Arial" w:hAnsi="Arial" w:cs="Arial"/>
          <w:b/>
          <w:iCs/>
          <w:sz w:val="24"/>
          <w:szCs w:val="24"/>
        </w:rPr>
      </w:pPr>
    </w:p>
    <w:p w:rsidR="003759E5" w:rsidRDefault="003759E5" w:rsidP="003759E5">
      <w:pPr>
        <w:rPr>
          <w:rFonts w:ascii="Arial" w:hAnsi="Arial" w:cs="Arial"/>
          <w:b/>
          <w:iCs/>
          <w:sz w:val="24"/>
          <w:szCs w:val="24"/>
        </w:rPr>
      </w:pPr>
    </w:p>
    <w:p w:rsidR="003759E5" w:rsidRDefault="003759E5" w:rsidP="003759E5">
      <w:pPr>
        <w:rPr>
          <w:rFonts w:ascii="Arial" w:hAnsi="Arial" w:cs="Arial"/>
          <w:b/>
          <w:iCs/>
          <w:sz w:val="24"/>
          <w:szCs w:val="24"/>
        </w:rPr>
      </w:pPr>
    </w:p>
    <w:p w:rsidR="003759E5" w:rsidRPr="00E1689A" w:rsidRDefault="003759E5" w:rsidP="003759E5">
      <w:pPr>
        <w:rPr>
          <w:rFonts w:ascii="Arial" w:hAnsi="Arial" w:cs="Arial"/>
          <w:b/>
          <w:sz w:val="24"/>
          <w:szCs w:val="24"/>
        </w:rPr>
      </w:pPr>
      <w:r w:rsidRPr="00E1689A">
        <w:rPr>
          <w:rFonts w:ascii="Arial" w:hAnsi="Arial" w:cs="Arial"/>
          <w:b/>
          <w:iCs/>
          <w:sz w:val="24"/>
          <w:szCs w:val="24"/>
        </w:rPr>
        <w:t>Ekonomi</w:t>
      </w:r>
    </w:p>
    <w:p w:rsidR="003759E5" w:rsidRPr="00AE65FD" w:rsidRDefault="003759E5" w:rsidP="003759E5">
      <w:pPr>
        <w:rPr>
          <w:rFonts w:ascii="Arial" w:hAnsi="Arial" w:cs="Arial"/>
          <w:sz w:val="20"/>
          <w:szCs w:val="20"/>
        </w:rPr>
      </w:pPr>
      <w:r w:rsidRPr="00AE65FD">
        <w:rPr>
          <w:rFonts w:ascii="Arial" w:hAnsi="Arial" w:cs="Arial"/>
          <w:sz w:val="20"/>
          <w:szCs w:val="20"/>
        </w:rPr>
        <w:t>Ekonomin i VO Elit är ojämnt fördelad mellan verksamhetsområde och grenar. Detta har flera orsaker, bland annat:</w:t>
      </w:r>
    </w:p>
    <w:p w:rsidR="003759E5" w:rsidRPr="00AE65FD" w:rsidRDefault="003759E5" w:rsidP="003759E5">
      <w:pPr>
        <w:rPr>
          <w:rFonts w:ascii="Arial" w:hAnsi="Arial" w:cs="Arial"/>
          <w:sz w:val="20"/>
          <w:szCs w:val="20"/>
        </w:rPr>
      </w:pPr>
      <w:r w:rsidRPr="00AE65FD">
        <w:rPr>
          <w:rFonts w:ascii="Arial" w:hAnsi="Arial" w:cs="Arial"/>
          <w:sz w:val="20"/>
          <w:szCs w:val="20"/>
        </w:rPr>
        <w:lastRenderedPageBreak/>
        <w:t>- deltagandet i mästerskapstävlingar skiljer stort mellan olika grenar</w:t>
      </w:r>
    </w:p>
    <w:p w:rsidR="003759E5" w:rsidRPr="00AE65FD" w:rsidRDefault="003759E5" w:rsidP="003759E5">
      <w:pPr>
        <w:rPr>
          <w:rFonts w:ascii="Arial" w:hAnsi="Arial" w:cs="Arial"/>
          <w:sz w:val="20"/>
          <w:szCs w:val="20"/>
        </w:rPr>
      </w:pPr>
      <w:r w:rsidRPr="00AE65FD">
        <w:rPr>
          <w:rFonts w:ascii="Arial" w:hAnsi="Arial" w:cs="Arial"/>
          <w:sz w:val="20"/>
          <w:szCs w:val="20"/>
        </w:rPr>
        <w:t>- mästerskapstävlingar har endast genomförts vartannat år</w:t>
      </w:r>
    </w:p>
    <w:p w:rsidR="003759E5" w:rsidRPr="00AE65FD" w:rsidRDefault="003759E5" w:rsidP="003759E5">
      <w:pPr>
        <w:rPr>
          <w:rFonts w:ascii="Arial" w:hAnsi="Arial" w:cs="Arial"/>
          <w:sz w:val="20"/>
          <w:szCs w:val="20"/>
        </w:rPr>
      </w:pPr>
      <w:r w:rsidRPr="00AE65FD">
        <w:rPr>
          <w:rFonts w:ascii="Arial" w:hAnsi="Arial" w:cs="Arial"/>
          <w:sz w:val="20"/>
          <w:szCs w:val="20"/>
        </w:rPr>
        <w:t>- enskildas bidrag till respektive gren skiljer sig bitvis stort jämfört med deltagandet i internationella mästerskap</w:t>
      </w:r>
    </w:p>
    <w:p w:rsidR="003759E5" w:rsidRPr="00AE65FD" w:rsidRDefault="003759E5" w:rsidP="003759E5">
      <w:pPr>
        <w:rPr>
          <w:rFonts w:ascii="Arial" w:hAnsi="Arial" w:cs="Arial"/>
          <w:sz w:val="20"/>
          <w:szCs w:val="20"/>
        </w:rPr>
      </w:pPr>
      <w:r w:rsidRPr="00AE65FD">
        <w:rPr>
          <w:rFonts w:ascii="Arial" w:hAnsi="Arial" w:cs="Arial"/>
          <w:sz w:val="20"/>
          <w:szCs w:val="20"/>
        </w:rPr>
        <w:t>- gemensamt administrativt bidrag från SMFF saknas.</w:t>
      </w:r>
    </w:p>
    <w:p w:rsidR="003759E5" w:rsidRPr="00AE65FD" w:rsidRDefault="003759E5" w:rsidP="003759E5">
      <w:pPr>
        <w:rPr>
          <w:rFonts w:ascii="Arial" w:hAnsi="Arial" w:cs="Arial"/>
          <w:sz w:val="20"/>
          <w:szCs w:val="20"/>
        </w:rPr>
      </w:pPr>
      <w:r w:rsidRPr="00AE65FD">
        <w:rPr>
          <w:rFonts w:ascii="Arial" w:hAnsi="Arial" w:cs="Arial"/>
          <w:sz w:val="20"/>
          <w:szCs w:val="20"/>
        </w:rPr>
        <w:t>Genom RF:s särskilda elitstöd, som inte får användas för att täcka SMFF:s kostnader för att delta i mästerskap, så har piloter som är med i Elitgruppen dels kunnat delta i ett särskilt inspirerande möte under våren 2017 samt också kunnat få resebidrag på 3500 kr/pilot för att delta i öppna internationella tävlingar. För de piloter som dessutom har haft ett landslagsuppdrag har resebidraget ökats med ytterligare 3500 kr.</w:t>
      </w:r>
    </w:p>
    <w:p w:rsidR="003759E5" w:rsidRPr="006D1A8A" w:rsidRDefault="003759E5" w:rsidP="003759E5">
      <w:pPr>
        <w:rPr>
          <w:rFonts w:ascii="Arial" w:hAnsi="Arial" w:cs="Arial"/>
          <w:sz w:val="36"/>
          <w:szCs w:val="36"/>
        </w:rPr>
      </w:pPr>
    </w:p>
    <w:p w:rsidR="003759E5" w:rsidRPr="00E1689A" w:rsidRDefault="003759E5" w:rsidP="003759E5">
      <w:pPr>
        <w:rPr>
          <w:rFonts w:ascii="Arial" w:hAnsi="Arial" w:cs="Arial"/>
          <w:b/>
          <w:sz w:val="36"/>
          <w:szCs w:val="36"/>
        </w:rPr>
      </w:pPr>
      <w:r w:rsidRPr="00E1689A">
        <w:rPr>
          <w:rFonts w:ascii="Arial" w:hAnsi="Arial" w:cs="Arial"/>
          <w:b/>
          <w:sz w:val="36"/>
          <w:szCs w:val="36"/>
        </w:rPr>
        <w:t>Verksamhetsplan VO Elit 2018</w:t>
      </w:r>
    </w:p>
    <w:p w:rsidR="003759E5" w:rsidRPr="006D1A8A" w:rsidRDefault="003759E5" w:rsidP="003759E5">
      <w:pPr>
        <w:rPr>
          <w:rFonts w:ascii="Arial" w:hAnsi="Arial" w:cs="Arial"/>
          <w:sz w:val="20"/>
          <w:szCs w:val="20"/>
        </w:rPr>
      </w:pPr>
      <w:r w:rsidRPr="006D1A8A">
        <w:rPr>
          <w:rFonts w:ascii="Arial" w:hAnsi="Arial" w:cs="Arial"/>
          <w:sz w:val="20"/>
          <w:szCs w:val="20"/>
        </w:rPr>
        <w:t xml:space="preserve">Vårt mål är naturligtvis att fortsätta jobbet vi börjat, grundtanken är att stötta de satsande Elitpiloterna så </w:t>
      </w:r>
      <w:r w:rsidRPr="00AE65FD">
        <w:rPr>
          <w:rFonts w:ascii="Arial" w:hAnsi="Arial" w:cs="Arial"/>
          <w:sz w:val="20"/>
          <w:szCs w:val="20"/>
        </w:rPr>
        <w:t>att</w:t>
      </w:r>
      <w:r>
        <w:rPr>
          <w:rFonts w:ascii="Arial" w:hAnsi="Arial" w:cs="Arial"/>
          <w:sz w:val="20"/>
          <w:szCs w:val="20"/>
        </w:rPr>
        <w:t xml:space="preserve"> </w:t>
      </w:r>
      <w:r w:rsidRPr="006D1A8A">
        <w:rPr>
          <w:rFonts w:ascii="Arial" w:hAnsi="Arial" w:cs="Arial"/>
          <w:sz w:val="20"/>
          <w:szCs w:val="20"/>
        </w:rPr>
        <w:t xml:space="preserve">de utvecklas och får bästa möjliga chans till medaljer då de representerar SMFF när </w:t>
      </w:r>
      <w:r w:rsidRPr="00AE65FD">
        <w:rPr>
          <w:rFonts w:ascii="Arial" w:hAnsi="Arial" w:cs="Arial"/>
          <w:sz w:val="20"/>
          <w:szCs w:val="20"/>
        </w:rPr>
        <w:t>de</w:t>
      </w:r>
      <w:r w:rsidRPr="00D63FCF">
        <w:rPr>
          <w:rFonts w:ascii="Arial" w:hAnsi="Arial" w:cs="Arial"/>
          <w:color w:val="FF0000"/>
          <w:sz w:val="20"/>
          <w:szCs w:val="20"/>
        </w:rPr>
        <w:t xml:space="preserve"> </w:t>
      </w:r>
      <w:r w:rsidRPr="006D1A8A">
        <w:rPr>
          <w:rFonts w:ascii="Arial" w:hAnsi="Arial" w:cs="Arial"/>
          <w:sz w:val="20"/>
          <w:szCs w:val="20"/>
        </w:rPr>
        <w:t xml:space="preserve">flyger i landslaget, i Världscup och i Europacup. </w:t>
      </w:r>
    </w:p>
    <w:p w:rsidR="003759E5" w:rsidRPr="006D1A8A" w:rsidRDefault="003759E5" w:rsidP="003759E5">
      <w:pPr>
        <w:rPr>
          <w:rFonts w:ascii="Arial" w:hAnsi="Arial" w:cs="Arial"/>
          <w:sz w:val="20"/>
          <w:szCs w:val="20"/>
        </w:rPr>
      </w:pPr>
      <w:r w:rsidRPr="006D1A8A">
        <w:rPr>
          <w:rFonts w:ascii="Arial" w:hAnsi="Arial" w:cs="Arial"/>
          <w:sz w:val="20"/>
          <w:szCs w:val="20"/>
        </w:rPr>
        <w:t xml:space="preserve">Vi har ett flertal landslagsuppdrag under 2018. Extra spännande är att det första Världsmästerskapet i F3U flygs i Kina. Här hoppas vi naturligtvis att GS i F3U jobbar hårt för att vi ska ha ett landslag på plats. </w:t>
      </w:r>
    </w:p>
    <w:p w:rsidR="003759E5" w:rsidRPr="006D1A8A" w:rsidRDefault="003759E5" w:rsidP="003759E5">
      <w:pPr>
        <w:rPr>
          <w:rFonts w:ascii="Arial" w:hAnsi="Arial" w:cs="Arial"/>
          <w:sz w:val="20"/>
          <w:szCs w:val="20"/>
        </w:rPr>
      </w:pPr>
      <w:r w:rsidRPr="006D1A8A">
        <w:rPr>
          <w:rFonts w:ascii="Arial" w:hAnsi="Arial" w:cs="Arial"/>
          <w:sz w:val="20"/>
          <w:szCs w:val="20"/>
        </w:rPr>
        <w:t xml:space="preserve">Förutom att vi jobbar för att </w:t>
      </w:r>
      <w:r w:rsidRPr="00AE65FD">
        <w:rPr>
          <w:rFonts w:ascii="Arial" w:hAnsi="Arial" w:cs="Arial"/>
          <w:sz w:val="20"/>
          <w:szCs w:val="20"/>
        </w:rPr>
        <w:t>genomföra</w:t>
      </w:r>
      <w:r w:rsidRPr="006D1A8A">
        <w:rPr>
          <w:rFonts w:ascii="Arial" w:hAnsi="Arial" w:cs="Arial"/>
          <w:sz w:val="20"/>
          <w:szCs w:val="20"/>
        </w:rPr>
        <w:t xml:space="preserve"> SM i våra tävlingsklasser har vi också tre Världscuptävlingar med i den Internationella kalendern, två i </w:t>
      </w:r>
      <w:proofErr w:type="spellStart"/>
      <w:r w:rsidRPr="006D1A8A">
        <w:rPr>
          <w:rFonts w:ascii="Arial" w:hAnsi="Arial" w:cs="Arial"/>
          <w:sz w:val="20"/>
          <w:szCs w:val="20"/>
        </w:rPr>
        <w:t>friflyg</w:t>
      </w:r>
      <w:proofErr w:type="spellEnd"/>
      <w:r w:rsidRPr="006D1A8A">
        <w:rPr>
          <w:rFonts w:ascii="Arial" w:hAnsi="Arial" w:cs="Arial"/>
          <w:sz w:val="20"/>
          <w:szCs w:val="20"/>
        </w:rPr>
        <w:t xml:space="preserve"> och en i lina.</w:t>
      </w:r>
    </w:p>
    <w:p w:rsidR="003759E5" w:rsidRDefault="003759E5" w:rsidP="003759E5">
      <w:pPr>
        <w:rPr>
          <w:rFonts w:ascii="Arial" w:hAnsi="Arial" w:cs="Arial"/>
          <w:sz w:val="20"/>
          <w:szCs w:val="20"/>
        </w:rPr>
      </w:pPr>
      <w:r w:rsidRPr="006D1A8A">
        <w:rPr>
          <w:rFonts w:ascii="Arial" w:hAnsi="Arial" w:cs="Arial"/>
          <w:sz w:val="20"/>
          <w:szCs w:val="20"/>
        </w:rPr>
        <w:t>Vi kommer att jobba med att revidera vår treårsplan för att den på bästa sätt ska representera våra förväntningar. Vi kommer också</w:t>
      </w:r>
      <w:r w:rsidRPr="00AE65FD">
        <w:rPr>
          <w:rFonts w:ascii="Arial" w:hAnsi="Arial" w:cs="Arial"/>
          <w:sz w:val="20"/>
          <w:szCs w:val="20"/>
        </w:rPr>
        <w:t xml:space="preserve"> att </w:t>
      </w:r>
      <w:r w:rsidRPr="006D1A8A">
        <w:rPr>
          <w:rFonts w:ascii="Arial" w:hAnsi="Arial" w:cs="Arial"/>
          <w:sz w:val="20"/>
          <w:szCs w:val="20"/>
        </w:rPr>
        <w:t xml:space="preserve">jobba med att klargöra GS och GA arbetssysslor. Vi hoppas också kunna få till minst en sammankomst för Elitpiloterna under året, gärna på Bosön. Vi planerar också att ha en svensk representant under CIAM Plenarmöte i april samt under dess Bureaumöte i december. </w:t>
      </w:r>
      <w:r>
        <w:rPr>
          <w:rFonts w:ascii="Arial" w:hAnsi="Arial" w:cs="Arial"/>
          <w:sz w:val="20"/>
          <w:szCs w:val="20"/>
        </w:rPr>
        <w:t>Ett viktigt jobb under året kommer också att vara att få ordning på Stora Grabbar listan, den har haltat några år nu på Radioflygsidan. Jobbet med att få en samlad lista för alla Modellflygklasser är påbörjat.</w:t>
      </w:r>
    </w:p>
    <w:p w:rsidR="003759E5" w:rsidRDefault="003759E5" w:rsidP="003759E5">
      <w:pPr>
        <w:rPr>
          <w:rFonts w:ascii="Arial" w:hAnsi="Arial" w:cs="Arial"/>
          <w:sz w:val="20"/>
          <w:szCs w:val="20"/>
        </w:rPr>
      </w:pPr>
    </w:p>
    <w:p w:rsidR="003759E5" w:rsidRPr="00AE65FD" w:rsidRDefault="003759E5" w:rsidP="003759E5">
      <w:pPr>
        <w:rPr>
          <w:rFonts w:ascii="Arial" w:hAnsi="Arial" w:cs="Arial"/>
          <w:b/>
          <w:sz w:val="24"/>
          <w:szCs w:val="24"/>
        </w:rPr>
      </w:pPr>
      <w:r w:rsidRPr="00AE65FD">
        <w:rPr>
          <w:rFonts w:ascii="Arial" w:hAnsi="Arial" w:cs="Arial"/>
          <w:b/>
          <w:sz w:val="24"/>
          <w:szCs w:val="24"/>
        </w:rPr>
        <w:t>Ekonomi</w:t>
      </w:r>
    </w:p>
    <w:p w:rsidR="003759E5" w:rsidRPr="006D1A8A" w:rsidRDefault="003759E5" w:rsidP="003759E5">
      <w:pPr>
        <w:rPr>
          <w:rFonts w:ascii="Arial" w:hAnsi="Arial" w:cs="Arial"/>
          <w:sz w:val="20"/>
          <w:szCs w:val="20"/>
        </w:rPr>
      </w:pPr>
      <w:r>
        <w:rPr>
          <w:rFonts w:ascii="Arial" w:hAnsi="Arial" w:cs="Arial"/>
          <w:sz w:val="20"/>
          <w:szCs w:val="20"/>
        </w:rPr>
        <w:t xml:space="preserve">Vi har beslutat om att även under 2018 stötta piloterna i Elitgruppen med ett resebidrag på 3500 kr/pilot för internationella tävlingar. </w:t>
      </w:r>
      <w:r w:rsidRPr="00AE65FD">
        <w:rPr>
          <w:rFonts w:ascii="Arial" w:hAnsi="Arial" w:cs="Arial"/>
          <w:sz w:val="20"/>
          <w:szCs w:val="20"/>
        </w:rPr>
        <w:t xml:space="preserve">För </w:t>
      </w:r>
      <w:r>
        <w:rPr>
          <w:rFonts w:ascii="Arial" w:hAnsi="Arial" w:cs="Arial"/>
          <w:sz w:val="20"/>
          <w:szCs w:val="20"/>
        </w:rPr>
        <w:t xml:space="preserve">de piloter som dessutom har ett landslagsuppdrag kan </w:t>
      </w:r>
      <w:r w:rsidRPr="00AE65FD">
        <w:rPr>
          <w:rFonts w:ascii="Arial" w:hAnsi="Arial" w:cs="Arial"/>
          <w:sz w:val="20"/>
          <w:szCs w:val="20"/>
        </w:rPr>
        <w:t>resebidraget ökats med ytterligare 3500 kr</w:t>
      </w:r>
      <w:r>
        <w:rPr>
          <w:rFonts w:ascii="Arial" w:hAnsi="Arial" w:cs="Arial"/>
          <w:sz w:val="20"/>
          <w:szCs w:val="20"/>
        </w:rPr>
        <w:t>/pilot</w:t>
      </w:r>
      <w:r w:rsidRPr="00AE65FD">
        <w:rPr>
          <w:rFonts w:ascii="Arial" w:hAnsi="Arial" w:cs="Arial"/>
          <w:sz w:val="20"/>
          <w:szCs w:val="20"/>
        </w:rPr>
        <w:t>.</w:t>
      </w:r>
      <w:r>
        <w:rPr>
          <w:rFonts w:ascii="Arial" w:hAnsi="Arial" w:cs="Arial"/>
          <w:sz w:val="20"/>
          <w:szCs w:val="20"/>
        </w:rPr>
        <w:t xml:space="preserve"> Vi planerar också en sammankomst för Elitgruppen under året samt ett fysiskt Styrelsemöte och GS möte i november, vi kommer att satsa lite pengar från Elits kassa vid båda tillfällena.</w:t>
      </w:r>
    </w:p>
    <w:p w:rsidR="003759E5" w:rsidRPr="00E1689A" w:rsidRDefault="003759E5" w:rsidP="003759E5">
      <w:pPr>
        <w:rPr>
          <w:rFonts w:ascii="Arial" w:hAnsi="Arial" w:cs="Arial"/>
          <w:b/>
          <w:sz w:val="20"/>
          <w:szCs w:val="20"/>
        </w:rPr>
      </w:pPr>
      <w:r w:rsidRPr="00E1689A">
        <w:rPr>
          <w:rFonts w:ascii="Arial" w:hAnsi="Arial" w:cs="Arial"/>
          <w:b/>
          <w:sz w:val="20"/>
          <w:szCs w:val="20"/>
        </w:rPr>
        <w:t>Per Findahl Ordförande VO Elit.</w:t>
      </w:r>
    </w:p>
    <w:p w:rsidR="003759E5" w:rsidRPr="00E1689A" w:rsidRDefault="003759E5" w:rsidP="003759E5">
      <w:pPr>
        <w:rPr>
          <w:rFonts w:ascii="Arial" w:hAnsi="Arial" w:cs="Arial"/>
          <w:b/>
          <w:sz w:val="20"/>
          <w:szCs w:val="20"/>
        </w:rPr>
      </w:pPr>
      <w:r w:rsidRPr="00E1689A">
        <w:rPr>
          <w:rFonts w:ascii="Arial" w:hAnsi="Arial" w:cs="Arial"/>
          <w:b/>
          <w:sz w:val="20"/>
          <w:szCs w:val="20"/>
        </w:rPr>
        <w:t>Nu följer GS</w:t>
      </w:r>
      <w:r>
        <w:rPr>
          <w:rFonts w:ascii="Arial" w:hAnsi="Arial" w:cs="Arial"/>
          <w:b/>
          <w:sz w:val="20"/>
          <w:szCs w:val="20"/>
        </w:rPr>
        <w:t xml:space="preserve"> och GA</w:t>
      </w:r>
      <w:r w:rsidRPr="00E1689A">
        <w:rPr>
          <w:rFonts w:ascii="Arial" w:hAnsi="Arial" w:cs="Arial"/>
          <w:b/>
          <w:sz w:val="20"/>
          <w:szCs w:val="20"/>
        </w:rPr>
        <w:t xml:space="preserve"> Verksamhetsberättelser 2017 samt planer 2018</w:t>
      </w:r>
    </w:p>
    <w:p w:rsidR="003759E5" w:rsidRDefault="003759E5" w:rsidP="003759E5">
      <w:pPr>
        <w:rPr>
          <w:rFonts w:ascii="Arial" w:eastAsia="Times New Roman" w:hAnsi="Arial" w:cs="Arial"/>
          <w:b/>
          <w:iCs/>
          <w:color w:val="000000"/>
          <w:sz w:val="36"/>
          <w:szCs w:val="36"/>
          <w:lang w:eastAsia="sv-SE"/>
        </w:rPr>
      </w:pPr>
    </w:p>
    <w:p w:rsidR="0002488B" w:rsidRDefault="0002488B" w:rsidP="003759E5">
      <w:pPr>
        <w:rPr>
          <w:rFonts w:ascii="Arial" w:eastAsia="Times New Roman" w:hAnsi="Arial" w:cs="Arial"/>
          <w:b/>
          <w:iCs/>
          <w:color w:val="000000"/>
          <w:sz w:val="36"/>
          <w:szCs w:val="36"/>
          <w:lang w:eastAsia="sv-SE"/>
        </w:rPr>
      </w:pPr>
    </w:p>
    <w:p w:rsidR="003759E5" w:rsidRPr="00E1689A" w:rsidRDefault="003759E5" w:rsidP="003759E5">
      <w:pPr>
        <w:rPr>
          <w:rFonts w:ascii="Arial" w:eastAsia="Times New Roman" w:hAnsi="Arial" w:cs="Arial"/>
          <w:b/>
          <w:iCs/>
          <w:color w:val="000000"/>
          <w:sz w:val="36"/>
          <w:szCs w:val="36"/>
          <w:lang w:eastAsia="sv-SE"/>
        </w:rPr>
      </w:pPr>
      <w:r w:rsidRPr="00E1689A">
        <w:rPr>
          <w:rFonts w:ascii="Arial" w:eastAsia="Times New Roman" w:hAnsi="Arial" w:cs="Arial"/>
          <w:b/>
          <w:iCs/>
          <w:color w:val="000000"/>
          <w:sz w:val="36"/>
          <w:szCs w:val="36"/>
          <w:lang w:eastAsia="sv-SE"/>
        </w:rPr>
        <w:t>Verksamhetsberättelse Friflyggrenen 2017</w:t>
      </w:r>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 xml:space="preserve">Under året har det arrangerats runt 10 tävlingar i Sverige. Två av tävlingarna har arrangerats av andra länder, </w:t>
      </w:r>
      <w:proofErr w:type="spellStart"/>
      <w:r w:rsidRPr="006D1A8A">
        <w:rPr>
          <w:rFonts w:ascii="Arial" w:eastAsia="Times New Roman" w:hAnsi="Arial" w:cs="Arial"/>
          <w:iCs/>
          <w:color w:val="000000"/>
          <w:sz w:val="20"/>
          <w:szCs w:val="20"/>
          <w:lang w:eastAsia="sv-SE"/>
        </w:rPr>
        <w:t>Danish</w:t>
      </w:r>
      <w:proofErr w:type="spellEnd"/>
      <w:r w:rsidRPr="006D1A8A">
        <w:rPr>
          <w:rFonts w:ascii="Arial" w:eastAsia="Times New Roman" w:hAnsi="Arial" w:cs="Arial"/>
          <w:iCs/>
          <w:color w:val="000000"/>
          <w:sz w:val="20"/>
          <w:szCs w:val="20"/>
          <w:lang w:eastAsia="sv-SE"/>
        </w:rPr>
        <w:t xml:space="preserve"> cup och </w:t>
      </w:r>
      <w:proofErr w:type="spellStart"/>
      <w:r w:rsidRPr="006D1A8A">
        <w:rPr>
          <w:rFonts w:ascii="Arial" w:eastAsia="Times New Roman" w:hAnsi="Arial" w:cs="Arial"/>
          <w:iCs/>
          <w:color w:val="000000"/>
          <w:sz w:val="20"/>
          <w:szCs w:val="20"/>
          <w:lang w:eastAsia="sv-SE"/>
        </w:rPr>
        <w:t>Norwegian</w:t>
      </w:r>
      <w:proofErr w:type="spellEnd"/>
      <w:r w:rsidRPr="006D1A8A">
        <w:rPr>
          <w:rFonts w:ascii="Arial" w:eastAsia="Times New Roman" w:hAnsi="Arial" w:cs="Arial"/>
          <w:iCs/>
          <w:color w:val="000000"/>
          <w:sz w:val="20"/>
          <w:szCs w:val="20"/>
          <w:lang w:eastAsia="sv-SE"/>
        </w:rPr>
        <w:t xml:space="preserve"> Cup. Sverige har också arrangerat en tävling i Finland.</w:t>
      </w:r>
    </w:p>
    <w:p w:rsidR="003759E5" w:rsidRPr="006D1A8A" w:rsidRDefault="003759E5" w:rsidP="003759E5">
      <w:pPr>
        <w:rPr>
          <w:rFonts w:ascii="Arial" w:eastAsia="Calibri" w:hAnsi="Arial" w:cs="Arial"/>
          <w:sz w:val="24"/>
          <w:szCs w:val="24"/>
        </w:rPr>
      </w:pPr>
      <w:r w:rsidRPr="006D1A8A">
        <w:rPr>
          <w:rFonts w:ascii="Arial" w:eastAsia="Times New Roman" w:hAnsi="Arial" w:cs="Arial"/>
          <w:iCs/>
          <w:color w:val="000000"/>
          <w:sz w:val="24"/>
          <w:szCs w:val="24"/>
          <w:lang w:eastAsia="sv-SE"/>
        </w:rPr>
        <w:t xml:space="preserve">Världsmästerskapen </w:t>
      </w:r>
      <w:proofErr w:type="spellStart"/>
      <w:r w:rsidRPr="006D1A8A">
        <w:rPr>
          <w:rFonts w:ascii="Arial" w:eastAsia="Times New Roman" w:hAnsi="Arial" w:cs="Arial"/>
          <w:iCs/>
          <w:color w:val="000000"/>
          <w:sz w:val="24"/>
          <w:szCs w:val="24"/>
          <w:lang w:eastAsia="sv-SE"/>
        </w:rPr>
        <w:t>friflyg</w:t>
      </w:r>
      <w:proofErr w:type="spellEnd"/>
      <w:r w:rsidRPr="006D1A8A">
        <w:rPr>
          <w:rFonts w:ascii="Arial" w:eastAsia="Times New Roman" w:hAnsi="Arial" w:cs="Arial"/>
          <w:iCs/>
          <w:color w:val="000000"/>
          <w:sz w:val="24"/>
          <w:szCs w:val="24"/>
          <w:lang w:eastAsia="sv-SE"/>
        </w:rPr>
        <w:t xml:space="preserve"> utomhus flögs i Ungern. </w:t>
      </w:r>
    </w:p>
    <w:p w:rsidR="003759E5" w:rsidRPr="006D1A8A" w:rsidRDefault="003759E5" w:rsidP="003759E5">
      <w:pPr>
        <w:rPr>
          <w:rFonts w:ascii="Arial" w:eastAsia="Times New Roman" w:hAnsi="Arial" w:cs="Arial"/>
          <w:iCs/>
          <w:color w:val="000000"/>
          <w:sz w:val="24"/>
          <w:szCs w:val="24"/>
          <w:lang w:eastAsia="sv-SE"/>
        </w:rPr>
      </w:pPr>
      <w:r w:rsidRPr="006D1A8A">
        <w:rPr>
          <w:rFonts w:ascii="Arial" w:eastAsia="Times New Roman" w:hAnsi="Arial" w:cs="Arial"/>
          <w:iCs/>
          <w:color w:val="000000"/>
          <w:sz w:val="24"/>
          <w:szCs w:val="24"/>
          <w:lang w:eastAsia="sv-SE"/>
        </w:rPr>
        <w:t>En Medalj blev det genom F1A-lagets silverplacering !</w:t>
      </w:r>
    </w:p>
    <w:p w:rsidR="003759E5" w:rsidRPr="006F5512" w:rsidRDefault="003759E5" w:rsidP="003759E5">
      <w:pPr>
        <w:rPr>
          <w:rFonts w:ascii="Calibri" w:eastAsia="Calibri" w:hAnsi="Calibri" w:cs="Times New Roman"/>
        </w:rPr>
      </w:pPr>
      <w:r w:rsidRPr="006F5512">
        <w:rPr>
          <w:rFonts w:ascii="Calibri" w:eastAsia="Calibri" w:hAnsi="Calibri" w:cs="Times New Roman"/>
          <w:noProof/>
          <w:lang w:eastAsia="sv-SE"/>
        </w:rPr>
        <w:drawing>
          <wp:inline distT="0" distB="0" distL="0" distR="0" wp14:anchorId="763BFBCE" wp14:editId="76380186">
            <wp:extent cx="4092532" cy="3070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2532" cy="3070860"/>
                    </a:xfrm>
                    <a:prstGeom prst="rect">
                      <a:avLst/>
                    </a:prstGeom>
                    <a:noFill/>
                    <a:ln>
                      <a:noFill/>
                    </a:ln>
                  </pic:spPr>
                </pic:pic>
              </a:graphicData>
            </a:graphic>
          </wp:inline>
        </w:drawing>
      </w:r>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Klass F1A: 16 Anders Persson, 26 Per Findahl, 54 Robert Hellgren</w:t>
      </w:r>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Klass F1B: 54 Per Findahl, 75 Håkan Broberg</w:t>
      </w:r>
      <w:r>
        <w:rPr>
          <w:rFonts w:ascii="Arial" w:eastAsia="Times New Roman" w:hAnsi="Arial" w:cs="Arial"/>
          <w:iCs/>
          <w:color w:val="000000"/>
          <w:sz w:val="20"/>
          <w:szCs w:val="20"/>
          <w:lang w:eastAsia="sv-SE"/>
        </w:rPr>
        <w:t xml:space="preserve">, </w:t>
      </w:r>
      <w:r w:rsidRPr="006D1A8A">
        <w:rPr>
          <w:rFonts w:ascii="Arial" w:eastAsia="Times New Roman" w:hAnsi="Arial" w:cs="Arial"/>
          <w:iCs/>
          <w:color w:val="000000"/>
          <w:sz w:val="20"/>
          <w:szCs w:val="20"/>
          <w:lang w:eastAsia="sv-SE"/>
        </w:rPr>
        <w:t xml:space="preserve">98 Bror </w:t>
      </w:r>
      <w:proofErr w:type="spellStart"/>
      <w:r w:rsidRPr="006D1A8A">
        <w:rPr>
          <w:rFonts w:ascii="Arial" w:eastAsia="Times New Roman" w:hAnsi="Arial" w:cs="Arial"/>
          <w:iCs/>
          <w:color w:val="000000"/>
          <w:sz w:val="20"/>
          <w:szCs w:val="20"/>
          <w:lang w:eastAsia="sv-SE"/>
        </w:rPr>
        <w:t>Eimar</w:t>
      </w:r>
      <w:proofErr w:type="spellEnd"/>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I lagtävlingen i klass F1B slutade vi på tjugofemte plats.</w:t>
      </w:r>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 xml:space="preserve">Klass F1C: 31 Martin Larsson, 71 Tommy Eriksson, 78 Eddy </w:t>
      </w:r>
      <w:proofErr w:type="spellStart"/>
      <w:r w:rsidRPr="006D1A8A">
        <w:rPr>
          <w:rFonts w:ascii="Arial" w:eastAsia="Times New Roman" w:hAnsi="Arial" w:cs="Arial"/>
          <w:iCs/>
          <w:color w:val="000000"/>
          <w:sz w:val="20"/>
          <w:szCs w:val="20"/>
          <w:lang w:eastAsia="sv-SE"/>
        </w:rPr>
        <w:t>Astfeldt</w:t>
      </w:r>
      <w:proofErr w:type="spellEnd"/>
    </w:p>
    <w:p w:rsidR="003759E5" w:rsidRPr="006D1A8A"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I lagtävlingen i klass F1C slutade vi på tjugoandra plats</w:t>
      </w:r>
    </w:p>
    <w:p w:rsidR="003759E5" w:rsidRPr="00C05EA2" w:rsidRDefault="003759E5" w:rsidP="003759E5">
      <w:pPr>
        <w:rPr>
          <w:rFonts w:ascii="Arial" w:eastAsia="Times New Roman" w:hAnsi="Arial" w:cs="Arial"/>
          <w:iCs/>
          <w:color w:val="000000"/>
          <w:sz w:val="20"/>
          <w:szCs w:val="20"/>
          <w:lang w:eastAsia="sv-SE"/>
        </w:rPr>
      </w:pPr>
      <w:r w:rsidRPr="006D1A8A">
        <w:rPr>
          <w:rFonts w:ascii="Arial" w:eastAsia="Times New Roman" w:hAnsi="Arial" w:cs="Arial"/>
          <w:iCs/>
          <w:color w:val="000000"/>
          <w:sz w:val="20"/>
          <w:szCs w:val="20"/>
          <w:lang w:eastAsia="sv-SE"/>
        </w:rPr>
        <w:t>I den totala lagtävlingen där F1A, F1B och F1C slås ihop slutade vi på tjugoförsta plats bland de totalt fyrtiotvå deltagande nationerna.</w:t>
      </w:r>
    </w:p>
    <w:p w:rsidR="003759E5" w:rsidRPr="00E1689A" w:rsidRDefault="003759E5" w:rsidP="003759E5">
      <w:pPr>
        <w:rPr>
          <w:rFonts w:ascii="Arial" w:eastAsia="Times New Roman" w:hAnsi="Arial" w:cs="Arial"/>
          <w:b/>
          <w:iCs/>
          <w:sz w:val="24"/>
          <w:szCs w:val="24"/>
          <w:lang w:eastAsia="sv-SE"/>
        </w:rPr>
      </w:pPr>
      <w:r w:rsidRPr="00E1689A">
        <w:rPr>
          <w:rFonts w:ascii="Arial" w:eastAsia="Times New Roman" w:hAnsi="Arial" w:cs="Arial"/>
          <w:b/>
          <w:iCs/>
          <w:sz w:val="24"/>
          <w:szCs w:val="24"/>
          <w:lang w:eastAsia="sv-SE"/>
        </w:rPr>
        <w:t>Nordiska</w:t>
      </w:r>
      <w:r>
        <w:rPr>
          <w:rFonts w:ascii="Arial" w:eastAsia="Times New Roman" w:hAnsi="Arial" w:cs="Arial"/>
          <w:b/>
          <w:iCs/>
          <w:sz w:val="24"/>
          <w:szCs w:val="24"/>
          <w:lang w:eastAsia="sv-SE"/>
        </w:rPr>
        <w:t xml:space="preserve"> </w:t>
      </w:r>
      <w:r w:rsidRPr="00E1689A">
        <w:rPr>
          <w:rFonts w:ascii="Arial" w:eastAsia="Times New Roman" w:hAnsi="Arial" w:cs="Arial"/>
          <w:b/>
          <w:iCs/>
          <w:sz w:val="24"/>
          <w:szCs w:val="24"/>
          <w:lang w:eastAsia="sv-SE"/>
        </w:rPr>
        <w:t xml:space="preserve">mästerskapen </w:t>
      </w:r>
      <w:proofErr w:type="spellStart"/>
      <w:r w:rsidRPr="00E1689A">
        <w:rPr>
          <w:rFonts w:ascii="Arial" w:eastAsia="Times New Roman" w:hAnsi="Arial" w:cs="Arial"/>
          <w:b/>
          <w:iCs/>
          <w:sz w:val="24"/>
          <w:szCs w:val="24"/>
          <w:lang w:eastAsia="sv-SE"/>
        </w:rPr>
        <w:t>friflyg</w:t>
      </w:r>
      <w:proofErr w:type="spellEnd"/>
      <w:r w:rsidRPr="00E1689A">
        <w:rPr>
          <w:rFonts w:ascii="Arial" w:eastAsia="Times New Roman" w:hAnsi="Arial" w:cs="Arial"/>
          <w:b/>
          <w:iCs/>
          <w:sz w:val="24"/>
          <w:szCs w:val="24"/>
          <w:lang w:eastAsia="sv-SE"/>
        </w:rPr>
        <w:t xml:space="preserve"> utomhus flögs på Ölands Alvar.</w:t>
      </w:r>
    </w:p>
    <w:p w:rsidR="003759E5" w:rsidRPr="00076E69" w:rsidRDefault="003759E5" w:rsidP="003759E5">
      <w:pPr>
        <w:rPr>
          <w:rFonts w:ascii="Arial" w:eastAsia="Times New Roman" w:hAnsi="Arial" w:cs="Arial"/>
          <w:iCs/>
          <w:sz w:val="20"/>
          <w:szCs w:val="20"/>
          <w:lang w:eastAsia="sv-SE"/>
        </w:rPr>
      </w:pPr>
      <w:r w:rsidRPr="00076E69">
        <w:rPr>
          <w:rFonts w:ascii="Arial" w:eastAsia="Times New Roman" w:hAnsi="Arial" w:cs="Arial"/>
          <w:iCs/>
          <w:sz w:val="20"/>
          <w:szCs w:val="20"/>
          <w:lang w:eastAsia="sv-SE"/>
        </w:rPr>
        <w:t xml:space="preserve">Klass F1A: 1 </w:t>
      </w:r>
      <w:proofErr w:type="spellStart"/>
      <w:r w:rsidRPr="00076E69">
        <w:rPr>
          <w:rFonts w:ascii="Arial" w:eastAsia="Times New Roman" w:hAnsi="Arial" w:cs="Arial"/>
          <w:iCs/>
          <w:sz w:val="20"/>
          <w:szCs w:val="20"/>
          <w:lang w:eastAsia="sv-SE"/>
        </w:rPr>
        <w:t>Kosma</w:t>
      </w:r>
      <w:proofErr w:type="spellEnd"/>
      <w:r w:rsidRPr="00076E69">
        <w:rPr>
          <w:rFonts w:ascii="Arial" w:eastAsia="Times New Roman" w:hAnsi="Arial" w:cs="Arial"/>
          <w:iCs/>
          <w:sz w:val="20"/>
          <w:szCs w:val="20"/>
          <w:lang w:eastAsia="sv-SE"/>
        </w:rPr>
        <w:t xml:space="preserve"> Huber, Sverige, 2 Per Findahl, Sverige,</w:t>
      </w:r>
      <w:r>
        <w:rPr>
          <w:rFonts w:ascii="Arial" w:eastAsia="Times New Roman" w:hAnsi="Arial" w:cs="Arial"/>
          <w:iCs/>
          <w:sz w:val="20"/>
          <w:szCs w:val="20"/>
          <w:lang w:eastAsia="sv-SE"/>
        </w:rPr>
        <w:t xml:space="preserve"> </w:t>
      </w:r>
      <w:r w:rsidRPr="00076E69">
        <w:rPr>
          <w:rFonts w:ascii="Arial" w:eastAsia="Times New Roman" w:hAnsi="Arial" w:cs="Arial"/>
          <w:iCs/>
          <w:sz w:val="20"/>
          <w:szCs w:val="20"/>
          <w:lang w:eastAsia="sv-SE"/>
        </w:rPr>
        <w:t>3 Robert Hellgren, Sverige</w:t>
      </w:r>
    </w:p>
    <w:p w:rsidR="003759E5" w:rsidRPr="00076E69" w:rsidRDefault="003759E5" w:rsidP="003759E5">
      <w:pPr>
        <w:rPr>
          <w:rFonts w:ascii="Arial" w:eastAsia="Times New Roman" w:hAnsi="Arial" w:cs="Arial"/>
          <w:iCs/>
          <w:sz w:val="20"/>
          <w:szCs w:val="20"/>
          <w:lang w:eastAsia="sv-SE"/>
        </w:rPr>
      </w:pPr>
      <w:r w:rsidRPr="00076E69">
        <w:rPr>
          <w:rFonts w:ascii="Arial" w:eastAsia="Times New Roman" w:hAnsi="Arial" w:cs="Arial"/>
          <w:iCs/>
          <w:sz w:val="20"/>
          <w:szCs w:val="20"/>
          <w:lang w:eastAsia="sv-SE"/>
        </w:rPr>
        <w:t xml:space="preserve">Klass F1B: 1 Dag E. Larsen, Norge, 2 Bror </w:t>
      </w:r>
      <w:proofErr w:type="spellStart"/>
      <w:r w:rsidRPr="00076E69">
        <w:rPr>
          <w:rFonts w:ascii="Arial" w:eastAsia="Times New Roman" w:hAnsi="Arial" w:cs="Arial"/>
          <w:iCs/>
          <w:sz w:val="20"/>
          <w:szCs w:val="20"/>
          <w:lang w:eastAsia="sv-SE"/>
        </w:rPr>
        <w:t>Eimar</w:t>
      </w:r>
      <w:proofErr w:type="spellEnd"/>
      <w:r w:rsidRPr="00076E69">
        <w:rPr>
          <w:rFonts w:ascii="Arial" w:eastAsia="Times New Roman" w:hAnsi="Arial" w:cs="Arial"/>
          <w:iCs/>
          <w:sz w:val="20"/>
          <w:szCs w:val="20"/>
          <w:lang w:eastAsia="sv-SE"/>
        </w:rPr>
        <w:t>, Sverige,</w:t>
      </w:r>
      <w:r>
        <w:rPr>
          <w:rFonts w:ascii="Arial" w:eastAsia="Times New Roman" w:hAnsi="Arial" w:cs="Arial"/>
          <w:iCs/>
          <w:sz w:val="20"/>
          <w:szCs w:val="20"/>
          <w:lang w:eastAsia="sv-SE"/>
        </w:rPr>
        <w:t xml:space="preserve"> </w:t>
      </w:r>
      <w:r w:rsidRPr="00076E69">
        <w:rPr>
          <w:rFonts w:ascii="Arial" w:eastAsia="Times New Roman" w:hAnsi="Arial" w:cs="Arial"/>
          <w:iCs/>
          <w:sz w:val="20"/>
          <w:szCs w:val="20"/>
          <w:lang w:eastAsia="sv-SE"/>
        </w:rPr>
        <w:t xml:space="preserve">3 </w:t>
      </w:r>
      <w:proofErr w:type="spellStart"/>
      <w:r w:rsidRPr="00076E69">
        <w:rPr>
          <w:rFonts w:ascii="Arial" w:eastAsia="Times New Roman" w:hAnsi="Arial" w:cs="Arial"/>
          <w:iCs/>
          <w:sz w:val="20"/>
          <w:szCs w:val="20"/>
          <w:lang w:eastAsia="sv-SE"/>
        </w:rPr>
        <w:t>Vegar</w:t>
      </w:r>
      <w:proofErr w:type="spellEnd"/>
      <w:r w:rsidRPr="00076E69">
        <w:rPr>
          <w:rFonts w:ascii="Arial" w:eastAsia="Times New Roman" w:hAnsi="Arial" w:cs="Arial"/>
          <w:iCs/>
          <w:sz w:val="20"/>
          <w:szCs w:val="20"/>
          <w:lang w:eastAsia="sv-SE"/>
        </w:rPr>
        <w:t xml:space="preserve"> </w:t>
      </w:r>
      <w:proofErr w:type="spellStart"/>
      <w:r w:rsidRPr="00076E69">
        <w:rPr>
          <w:rFonts w:ascii="Arial" w:eastAsia="Times New Roman" w:hAnsi="Arial" w:cs="Arial"/>
          <w:iCs/>
          <w:sz w:val="20"/>
          <w:szCs w:val="20"/>
          <w:lang w:eastAsia="sv-SE"/>
        </w:rPr>
        <w:t>Nereng</w:t>
      </w:r>
      <w:proofErr w:type="spellEnd"/>
      <w:r w:rsidRPr="00076E69">
        <w:rPr>
          <w:rFonts w:ascii="Arial" w:eastAsia="Times New Roman" w:hAnsi="Arial" w:cs="Arial"/>
          <w:iCs/>
          <w:sz w:val="20"/>
          <w:szCs w:val="20"/>
          <w:lang w:eastAsia="sv-SE"/>
        </w:rPr>
        <w:t>, Norge</w:t>
      </w: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Världscupen 2017:</w:t>
      </w:r>
    </w:p>
    <w:p w:rsidR="003759E5" w:rsidRPr="00E4698B" w:rsidRDefault="003759E5" w:rsidP="003759E5">
      <w:pPr>
        <w:rPr>
          <w:rFonts w:ascii="Arial" w:eastAsia="Times New Roman" w:hAnsi="Arial" w:cs="Arial"/>
          <w:iCs/>
          <w:color w:val="000000"/>
          <w:sz w:val="20"/>
          <w:szCs w:val="20"/>
          <w:lang w:eastAsia="sv-SE"/>
        </w:rPr>
      </w:pPr>
      <w:r w:rsidRPr="00E4698B">
        <w:rPr>
          <w:rFonts w:ascii="Arial" w:eastAsia="Times New Roman" w:hAnsi="Arial" w:cs="Arial"/>
          <w:iCs/>
          <w:color w:val="000000"/>
          <w:sz w:val="20"/>
          <w:szCs w:val="20"/>
          <w:lang w:eastAsia="sv-SE"/>
        </w:rPr>
        <w:t xml:space="preserve">Sverige har haft deltagare i nitton deltävlingar under säsongen. </w:t>
      </w:r>
    </w:p>
    <w:p w:rsidR="003759E5" w:rsidRPr="00E4698B" w:rsidRDefault="003759E5" w:rsidP="003759E5">
      <w:pPr>
        <w:rPr>
          <w:rFonts w:ascii="Arial" w:eastAsia="Times New Roman" w:hAnsi="Arial" w:cs="Arial"/>
          <w:iCs/>
          <w:color w:val="000000"/>
          <w:sz w:val="20"/>
          <w:szCs w:val="20"/>
          <w:lang w:eastAsia="sv-SE"/>
        </w:rPr>
      </w:pPr>
      <w:r w:rsidRPr="00C05EA2">
        <w:rPr>
          <w:rFonts w:ascii="Arial" w:eastAsia="Times New Roman" w:hAnsi="Arial" w:cs="Arial"/>
          <w:iCs/>
          <w:color w:val="000000"/>
          <w:sz w:val="20"/>
          <w:szCs w:val="20"/>
          <w:lang w:eastAsia="sv-SE"/>
        </w:rPr>
        <w:t>Totalen i klass F1A:</w:t>
      </w:r>
      <w:r w:rsidRPr="00E4698B">
        <w:rPr>
          <w:rFonts w:ascii="Arial" w:eastAsia="Times New Roman" w:hAnsi="Arial" w:cs="Arial"/>
          <w:b/>
          <w:iCs/>
          <w:color w:val="000000"/>
          <w:sz w:val="20"/>
          <w:szCs w:val="20"/>
          <w:lang w:eastAsia="sv-SE"/>
        </w:rPr>
        <w:t xml:space="preserve"> </w:t>
      </w:r>
      <w:r w:rsidRPr="00E4698B">
        <w:rPr>
          <w:rFonts w:ascii="Arial" w:eastAsia="Times New Roman" w:hAnsi="Arial" w:cs="Arial"/>
          <w:iCs/>
          <w:color w:val="000000"/>
          <w:sz w:val="20"/>
          <w:szCs w:val="20"/>
          <w:lang w:eastAsia="sv-SE"/>
        </w:rPr>
        <w:t xml:space="preserve">1 Per Findahl, 23 </w:t>
      </w:r>
      <w:proofErr w:type="spellStart"/>
      <w:r w:rsidRPr="00E4698B">
        <w:rPr>
          <w:rFonts w:ascii="Arial" w:eastAsia="Times New Roman" w:hAnsi="Arial" w:cs="Arial"/>
          <w:iCs/>
          <w:color w:val="000000"/>
          <w:sz w:val="20"/>
          <w:szCs w:val="20"/>
          <w:lang w:eastAsia="sv-SE"/>
        </w:rPr>
        <w:t>Kosma</w:t>
      </w:r>
      <w:proofErr w:type="spellEnd"/>
      <w:r w:rsidRPr="00E4698B">
        <w:rPr>
          <w:rFonts w:ascii="Arial" w:eastAsia="Times New Roman" w:hAnsi="Arial" w:cs="Arial"/>
          <w:iCs/>
          <w:color w:val="000000"/>
          <w:sz w:val="20"/>
          <w:szCs w:val="20"/>
          <w:lang w:eastAsia="sv-SE"/>
        </w:rPr>
        <w:t xml:space="preserve"> Huber, 28 Anders Persson, 45 Robert Hellgren</w:t>
      </w:r>
    </w:p>
    <w:p w:rsidR="003759E5" w:rsidRPr="00E4698B" w:rsidRDefault="003759E5" w:rsidP="003759E5">
      <w:pPr>
        <w:rPr>
          <w:rFonts w:ascii="Arial" w:eastAsia="Times New Roman" w:hAnsi="Arial" w:cs="Arial"/>
          <w:iCs/>
          <w:color w:val="000000"/>
          <w:sz w:val="20"/>
          <w:szCs w:val="20"/>
          <w:lang w:eastAsia="sv-SE"/>
        </w:rPr>
      </w:pPr>
      <w:r w:rsidRPr="00C05EA2">
        <w:rPr>
          <w:rFonts w:ascii="Arial" w:eastAsia="Times New Roman" w:hAnsi="Arial" w:cs="Arial"/>
          <w:iCs/>
          <w:color w:val="000000"/>
          <w:sz w:val="20"/>
          <w:szCs w:val="20"/>
          <w:lang w:eastAsia="sv-SE"/>
        </w:rPr>
        <w:t>Totalen i klass F1B:</w:t>
      </w:r>
      <w:r w:rsidRPr="00E4698B">
        <w:rPr>
          <w:rFonts w:ascii="Arial" w:eastAsia="Times New Roman" w:hAnsi="Arial" w:cs="Arial"/>
          <w:b/>
          <w:iCs/>
          <w:color w:val="000000"/>
          <w:sz w:val="20"/>
          <w:szCs w:val="20"/>
          <w:lang w:eastAsia="sv-SE"/>
        </w:rPr>
        <w:t xml:space="preserve"> </w:t>
      </w:r>
      <w:r w:rsidRPr="00E4698B">
        <w:rPr>
          <w:rFonts w:ascii="Arial" w:eastAsia="Times New Roman" w:hAnsi="Arial" w:cs="Arial"/>
          <w:iCs/>
          <w:color w:val="000000"/>
          <w:sz w:val="20"/>
          <w:szCs w:val="20"/>
          <w:lang w:eastAsia="sv-SE"/>
        </w:rPr>
        <w:t xml:space="preserve">10 Bror </w:t>
      </w:r>
      <w:proofErr w:type="spellStart"/>
      <w:r w:rsidRPr="00E4698B">
        <w:rPr>
          <w:rFonts w:ascii="Arial" w:eastAsia="Times New Roman" w:hAnsi="Arial" w:cs="Arial"/>
          <w:iCs/>
          <w:color w:val="000000"/>
          <w:sz w:val="20"/>
          <w:szCs w:val="20"/>
          <w:lang w:eastAsia="sv-SE"/>
        </w:rPr>
        <w:t>Eimar</w:t>
      </w:r>
      <w:proofErr w:type="spellEnd"/>
      <w:r w:rsidRPr="00E4698B">
        <w:rPr>
          <w:rFonts w:ascii="Arial" w:eastAsia="Times New Roman" w:hAnsi="Arial" w:cs="Arial"/>
          <w:iCs/>
          <w:color w:val="000000"/>
          <w:sz w:val="20"/>
          <w:szCs w:val="20"/>
          <w:lang w:eastAsia="sv-SE"/>
        </w:rPr>
        <w:t>, 86 Håkan Broberg</w:t>
      </w:r>
    </w:p>
    <w:p w:rsidR="003759E5" w:rsidRPr="00E4698B" w:rsidRDefault="003759E5" w:rsidP="003759E5">
      <w:pPr>
        <w:rPr>
          <w:rFonts w:ascii="Arial" w:eastAsia="Times New Roman" w:hAnsi="Arial" w:cs="Arial"/>
          <w:iCs/>
          <w:color w:val="000000"/>
          <w:sz w:val="20"/>
          <w:szCs w:val="20"/>
          <w:lang w:eastAsia="sv-SE"/>
        </w:rPr>
      </w:pPr>
      <w:r w:rsidRPr="00C05EA2">
        <w:rPr>
          <w:rFonts w:ascii="Arial" w:eastAsia="Times New Roman" w:hAnsi="Arial" w:cs="Arial"/>
          <w:iCs/>
          <w:color w:val="000000"/>
          <w:sz w:val="20"/>
          <w:szCs w:val="20"/>
          <w:lang w:eastAsia="sv-SE"/>
        </w:rPr>
        <w:t>Totalen i klass F1C:</w:t>
      </w:r>
      <w:r w:rsidRPr="00E4698B">
        <w:rPr>
          <w:rFonts w:ascii="Arial" w:eastAsia="Times New Roman" w:hAnsi="Arial" w:cs="Arial"/>
          <w:b/>
          <w:iCs/>
          <w:color w:val="000000"/>
          <w:sz w:val="20"/>
          <w:szCs w:val="20"/>
          <w:lang w:eastAsia="sv-SE"/>
        </w:rPr>
        <w:t xml:space="preserve"> </w:t>
      </w:r>
      <w:r w:rsidRPr="00E4698B">
        <w:rPr>
          <w:rFonts w:ascii="Arial" w:eastAsia="Times New Roman" w:hAnsi="Arial" w:cs="Arial"/>
          <w:iCs/>
          <w:color w:val="000000"/>
          <w:sz w:val="20"/>
          <w:szCs w:val="20"/>
          <w:lang w:eastAsia="sv-SE"/>
        </w:rPr>
        <w:t>Inget svenskt deltagande</w:t>
      </w: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Sammanställning medaljer i deltävlingar Världscupen:</w:t>
      </w:r>
    </w:p>
    <w:p w:rsidR="003759E5" w:rsidRPr="00C05EA2" w:rsidRDefault="003759E5" w:rsidP="003759E5">
      <w:pPr>
        <w:rPr>
          <w:rFonts w:ascii="Arial" w:eastAsia="Times New Roman" w:hAnsi="Arial" w:cs="Arial"/>
          <w:iCs/>
          <w:color w:val="000000"/>
          <w:sz w:val="20"/>
          <w:szCs w:val="20"/>
          <w:lang w:eastAsia="sv-SE"/>
        </w:rPr>
      </w:pPr>
      <w:r w:rsidRPr="00C05EA2">
        <w:rPr>
          <w:rFonts w:ascii="Arial" w:eastAsia="Times New Roman" w:hAnsi="Arial" w:cs="Arial"/>
          <w:iCs/>
          <w:color w:val="000000"/>
          <w:sz w:val="20"/>
          <w:szCs w:val="20"/>
          <w:lang w:eastAsia="sv-SE"/>
        </w:rPr>
        <w:t>Totalt antal medaljer till Sverige:</w:t>
      </w:r>
    </w:p>
    <w:p w:rsidR="003759E5" w:rsidRPr="00E4698B" w:rsidRDefault="003759E5" w:rsidP="003759E5">
      <w:pPr>
        <w:rPr>
          <w:rFonts w:ascii="Arial" w:eastAsia="Times New Roman" w:hAnsi="Arial" w:cs="Arial"/>
          <w:iCs/>
          <w:color w:val="000000"/>
          <w:sz w:val="20"/>
          <w:szCs w:val="20"/>
          <w:lang w:val="en-US" w:eastAsia="sv-SE"/>
        </w:rPr>
      </w:pPr>
      <w:proofErr w:type="spellStart"/>
      <w:r w:rsidRPr="00E4698B">
        <w:rPr>
          <w:rFonts w:ascii="Arial" w:eastAsia="Times New Roman" w:hAnsi="Arial" w:cs="Arial"/>
          <w:iCs/>
          <w:color w:val="000000"/>
          <w:sz w:val="20"/>
          <w:szCs w:val="20"/>
          <w:lang w:val="en-US" w:eastAsia="sv-SE"/>
        </w:rPr>
        <w:t>Guld</w:t>
      </w:r>
      <w:proofErr w:type="spellEnd"/>
      <w:r w:rsidRPr="00E4698B">
        <w:rPr>
          <w:rFonts w:ascii="Arial" w:eastAsia="Times New Roman" w:hAnsi="Arial" w:cs="Arial"/>
          <w:iCs/>
          <w:color w:val="000000"/>
          <w:sz w:val="20"/>
          <w:szCs w:val="20"/>
          <w:lang w:val="en-US" w:eastAsia="sv-SE"/>
        </w:rPr>
        <w:t xml:space="preserve"> 10 </w:t>
      </w:r>
      <w:proofErr w:type="spellStart"/>
      <w:r w:rsidRPr="00E4698B">
        <w:rPr>
          <w:rFonts w:ascii="Arial" w:eastAsia="Times New Roman" w:hAnsi="Arial" w:cs="Arial"/>
          <w:iCs/>
          <w:color w:val="000000"/>
          <w:sz w:val="20"/>
          <w:szCs w:val="20"/>
          <w:lang w:val="en-US" w:eastAsia="sv-SE"/>
        </w:rPr>
        <w:t>st</w:t>
      </w:r>
      <w:proofErr w:type="spellEnd"/>
    </w:p>
    <w:p w:rsidR="003759E5" w:rsidRPr="00E4698B" w:rsidRDefault="003759E5" w:rsidP="003759E5">
      <w:pPr>
        <w:rPr>
          <w:rFonts w:ascii="Arial" w:eastAsia="Times New Roman" w:hAnsi="Arial" w:cs="Arial"/>
          <w:iCs/>
          <w:color w:val="000000"/>
          <w:sz w:val="20"/>
          <w:szCs w:val="20"/>
          <w:lang w:val="en-US" w:eastAsia="sv-SE"/>
        </w:rPr>
      </w:pPr>
      <w:r w:rsidRPr="00E4698B">
        <w:rPr>
          <w:rFonts w:ascii="Arial" w:eastAsia="Times New Roman" w:hAnsi="Arial" w:cs="Arial"/>
          <w:iCs/>
          <w:color w:val="000000"/>
          <w:sz w:val="20"/>
          <w:szCs w:val="20"/>
          <w:lang w:val="en-US" w:eastAsia="sv-SE"/>
        </w:rPr>
        <w:t xml:space="preserve">Silver 5 </w:t>
      </w:r>
      <w:proofErr w:type="spellStart"/>
      <w:r w:rsidRPr="00E4698B">
        <w:rPr>
          <w:rFonts w:ascii="Arial" w:eastAsia="Times New Roman" w:hAnsi="Arial" w:cs="Arial"/>
          <w:iCs/>
          <w:color w:val="000000"/>
          <w:sz w:val="20"/>
          <w:szCs w:val="20"/>
          <w:lang w:val="en-US" w:eastAsia="sv-SE"/>
        </w:rPr>
        <w:t>st</w:t>
      </w:r>
      <w:proofErr w:type="spellEnd"/>
    </w:p>
    <w:p w:rsidR="003759E5" w:rsidRPr="00E4698B" w:rsidRDefault="003759E5" w:rsidP="003759E5">
      <w:pPr>
        <w:rPr>
          <w:rFonts w:ascii="Arial" w:eastAsia="Times New Roman" w:hAnsi="Arial" w:cs="Arial"/>
          <w:iCs/>
          <w:color w:val="000000"/>
          <w:sz w:val="20"/>
          <w:szCs w:val="20"/>
          <w:lang w:val="en-US" w:eastAsia="sv-SE"/>
        </w:rPr>
      </w:pPr>
      <w:proofErr w:type="spellStart"/>
      <w:r w:rsidRPr="00E4698B">
        <w:rPr>
          <w:rFonts w:ascii="Arial" w:eastAsia="Times New Roman" w:hAnsi="Arial" w:cs="Arial"/>
          <w:iCs/>
          <w:color w:val="000000"/>
          <w:sz w:val="20"/>
          <w:szCs w:val="20"/>
          <w:lang w:val="en-US" w:eastAsia="sv-SE"/>
        </w:rPr>
        <w:t>Brons</w:t>
      </w:r>
      <w:proofErr w:type="spellEnd"/>
      <w:r w:rsidRPr="00E4698B">
        <w:rPr>
          <w:rFonts w:ascii="Arial" w:eastAsia="Times New Roman" w:hAnsi="Arial" w:cs="Arial"/>
          <w:iCs/>
          <w:color w:val="000000"/>
          <w:sz w:val="20"/>
          <w:szCs w:val="20"/>
          <w:lang w:val="en-US" w:eastAsia="sv-SE"/>
        </w:rPr>
        <w:t xml:space="preserve"> 6 </w:t>
      </w:r>
      <w:proofErr w:type="spellStart"/>
      <w:r w:rsidRPr="00E4698B">
        <w:rPr>
          <w:rFonts w:ascii="Arial" w:eastAsia="Times New Roman" w:hAnsi="Arial" w:cs="Arial"/>
          <w:iCs/>
          <w:color w:val="000000"/>
          <w:sz w:val="20"/>
          <w:szCs w:val="20"/>
          <w:lang w:val="en-US" w:eastAsia="sv-SE"/>
        </w:rPr>
        <w:t>st</w:t>
      </w:r>
      <w:proofErr w:type="spellEnd"/>
    </w:p>
    <w:p w:rsidR="003759E5" w:rsidRPr="006F5512" w:rsidRDefault="003759E5" w:rsidP="003759E5">
      <w:pPr>
        <w:rPr>
          <w:rFonts w:ascii="Times New Roman" w:eastAsia="Times New Roman" w:hAnsi="Times New Roman" w:cs="Times New Roman"/>
          <w:iCs/>
          <w:color w:val="000000"/>
          <w:sz w:val="27"/>
          <w:szCs w:val="27"/>
          <w:lang w:val="en-US" w:eastAsia="sv-SE"/>
        </w:rPr>
      </w:pPr>
      <w:r w:rsidRPr="00076E69">
        <w:rPr>
          <w:rFonts w:ascii="Arial" w:eastAsia="Times New Roman" w:hAnsi="Arial" w:cs="Arial"/>
          <w:iCs/>
          <w:color w:val="000000"/>
          <w:sz w:val="20"/>
          <w:szCs w:val="20"/>
          <w:lang w:val="en-US" w:eastAsia="sv-SE"/>
        </w:rPr>
        <w:t>Per Findahl</w:t>
      </w:r>
      <w:r w:rsidRPr="00076E69">
        <w:rPr>
          <w:rFonts w:ascii="Arial" w:eastAsia="Times New Roman" w:hAnsi="Arial" w:cs="Arial"/>
          <w:b/>
          <w:iCs/>
          <w:color w:val="000000"/>
          <w:sz w:val="28"/>
          <w:szCs w:val="24"/>
          <w:lang w:val="en-US" w:eastAsia="sv-SE"/>
        </w:rPr>
        <w:t xml:space="preserve"> </w:t>
      </w:r>
      <w:proofErr w:type="spellStart"/>
      <w:r w:rsidRPr="00E4698B">
        <w:rPr>
          <w:rFonts w:ascii="Times New Roman" w:eastAsia="Times New Roman" w:hAnsi="Times New Roman" w:cs="Times New Roman"/>
          <w:iCs/>
          <w:color w:val="000000"/>
          <w:sz w:val="20"/>
          <w:szCs w:val="20"/>
          <w:lang w:val="en-US" w:eastAsia="sv-SE"/>
        </w:rPr>
        <w:t>Guld</w:t>
      </w:r>
      <w:proofErr w:type="spellEnd"/>
      <w:r w:rsidRPr="00E4698B">
        <w:rPr>
          <w:rFonts w:ascii="Times New Roman" w:eastAsia="Times New Roman" w:hAnsi="Times New Roman" w:cs="Times New Roman"/>
          <w:iCs/>
          <w:color w:val="000000"/>
          <w:sz w:val="20"/>
          <w:szCs w:val="20"/>
          <w:lang w:val="en-US" w:eastAsia="sv-SE"/>
        </w:rPr>
        <w:t xml:space="preserve"> 6 </w:t>
      </w:r>
      <w:proofErr w:type="spellStart"/>
      <w:r w:rsidRPr="00E4698B">
        <w:rPr>
          <w:rFonts w:ascii="Times New Roman" w:eastAsia="Times New Roman" w:hAnsi="Times New Roman" w:cs="Times New Roman"/>
          <w:iCs/>
          <w:color w:val="000000"/>
          <w:sz w:val="20"/>
          <w:szCs w:val="20"/>
          <w:lang w:val="en-US" w:eastAsia="sv-SE"/>
        </w:rPr>
        <w:t>st</w:t>
      </w:r>
      <w:proofErr w:type="spellEnd"/>
      <w:r w:rsidRPr="00E4698B">
        <w:rPr>
          <w:rFonts w:ascii="Times New Roman" w:eastAsia="Times New Roman" w:hAnsi="Times New Roman" w:cs="Times New Roman"/>
          <w:iCs/>
          <w:color w:val="000000"/>
          <w:sz w:val="20"/>
          <w:szCs w:val="20"/>
          <w:lang w:val="en-US" w:eastAsia="sv-SE"/>
        </w:rPr>
        <w:t xml:space="preserve">, Silver 3 </w:t>
      </w:r>
      <w:proofErr w:type="spellStart"/>
      <w:r w:rsidRPr="00E4698B">
        <w:rPr>
          <w:rFonts w:ascii="Times New Roman" w:eastAsia="Times New Roman" w:hAnsi="Times New Roman" w:cs="Times New Roman"/>
          <w:iCs/>
          <w:color w:val="000000"/>
          <w:sz w:val="20"/>
          <w:szCs w:val="20"/>
          <w:lang w:val="en-US" w:eastAsia="sv-SE"/>
        </w:rPr>
        <w:t>st</w:t>
      </w:r>
      <w:proofErr w:type="spellEnd"/>
      <w:r w:rsidRPr="00E4698B">
        <w:rPr>
          <w:rFonts w:ascii="Times New Roman" w:eastAsia="Times New Roman" w:hAnsi="Times New Roman" w:cs="Times New Roman"/>
          <w:iCs/>
          <w:color w:val="000000"/>
          <w:sz w:val="20"/>
          <w:szCs w:val="20"/>
          <w:lang w:val="en-US" w:eastAsia="sv-SE"/>
        </w:rPr>
        <w:t xml:space="preserve">, </w:t>
      </w:r>
      <w:proofErr w:type="spellStart"/>
      <w:r w:rsidRPr="00E4698B">
        <w:rPr>
          <w:rFonts w:ascii="Times New Roman" w:eastAsia="Times New Roman" w:hAnsi="Times New Roman" w:cs="Times New Roman"/>
          <w:iCs/>
          <w:color w:val="000000"/>
          <w:sz w:val="20"/>
          <w:szCs w:val="20"/>
          <w:lang w:val="en-US" w:eastAsia="sv-SE"/>
        </w:rPr>
        <w:t>Brons</w:t>
      </w:r>
      <w:proofErr w:type="spellEnd"/>
      <w:r w:rsidRPr="00E4698B">
        <w:rPr>
          <w:rFonts w:ascii="Times New Roman" w:eastAsia="Times New Roman" w:hAnsi="Times New Roman" w:cs="Times New Roman"/>
          <w:iCs/>
          <w:color w:val="000000"/>
          <w:sz w:val="20"/>
          <w:szCs w:val="20"/>
          <w:lang w:val="en-US" w:eastAsia="sv-SE"/>
        </w:rPr>
        <w:t xml:space="preserve"> 3 </w:t>
      </w:r>
      <w:proofErr w:type="spellStart"/>
      <w:r w:rsidRPr="00E4698B">
        <w:rPr>
          <w:rFonts w:ascii="Times New Roman" w:eastAsia="Times New Roman" w:hAnsi="Times New Roman" w:cs="Times New Roman"/>
          <w:iCs/>
          <w:color w:val="000000"/>
          <w:sz w:val="20"/>
          <w:szCs w:val="20"/>
          <w:lang w:val="en-US" w:eastAsia="sv-SE"/>
        </w:rPr>
        <w:t>st</w:t>
      </w:r>
      <w:proofErr w:type="spellEnd"/>
    </w:p>
    <w:p w:rsidR="003759E5" w:rsidRPr="006F5512" w:rsidRDefault="003759E5" w:rsidP="003759E5">
      <w:pPr>
        <w:rPr>
          <w:rFonts w:ascii="Times New Roman" w:eastAsia="Times New Roman" w:hAnsi="Times New Roman" w:cs="Times New Roman"/>
          <w:iCs/>
          <w:color w:val="000000"/>
          <w:sz w:val="27"/>
          <w:szCs w:val="27"/>
          <w:lang w:val="en-US" w:eastAsia="sv-SE"/>
        </w:rPr>
      </w:pPr>
      <w:proofErr w:type="spellStart"/>
      <w:r w:rsidRPr="00076E69">
        <w:rPr>
          <w:rFonts w:ascii="Arial" w:eastAsia="Times New Roman" w:hAnsi="Arial" w:cs="Arial"/>
          <w:iCs/>
          <w:color w:val="000000"/>
          <w:sz w:val="20"/>
          <w:szCs w:val="20"/>
          <w:lang w:val="en-US" w:eastAsia="sv-SE"/>
        </w:rPr>
        <w:t>Kosma</w:t>
      </w:r>
      <w:proofErr w:type="spellEnd"/>
      <w:r w:rsidRPr="00076E69">
        <w:rPr>
          <w:rFonts w:ascii="Arial" w:eastAsia="Times New Roman" w:hAnsi="Arial" w:cs="Arial"/>
          <w:iCs/>
          <w:color w:val="000000"/>
          <w:sz w:val="20"/>
          <w:szCs w:val="20"/>
          <w:lang w:val="en-US" w:eastAsia="sv-SE"/>
        </w:rPr>
        <w:t xml:space="preserve"> Huber</w:t>
      </w:r>
      <w:r>
        <w:rPr>
          <w:rFonts w:ascii="Times New Roman" w:eastAsia="Times New Roman" w:hAnsi="Times New Roman" w:cs="Times New Roman"/>
          <w:b/>
          <w:iCs/>
          <w:color w:val="000000"/>
          <w:sz w:val="27"/>
          <w:szCs w:val="27"/>
          <w:lang w:val="en-US" w:eastAsia="sv-SE"/>
        </w:rPr>
        <w:t xml:space="preserve"> </w:t>
      </w:r>
      <w:r w:rsidRPr="00E4698B">
        <w:rPr>
          <w:rFonts w:ascii="Times New Roman" w:eastAsia="Times New Roman" w:hAnsi="Times New Roman" w:cs="Times New Roman"/>
          <w:iCs/>
          <w:color w:val="000000"/>
          <w:sz w:val="20"/>
          <w:szCs w:val="20"/>
          <w:lang w:val="en-US" w:eastAsia="sv-SE"/>
        </w:rPr>
        <w:t xml:space="preserve">Silver 2 </w:t>
      </w:r>
      <w:proofErr w:type="spellStart"/>
      <w:r w:rsidRPr="00E4698B">
        <w:rPr>
          <w:rFonts w:ascii="Times New Roman" w:eastAsia="Times New Roman" w:hAnsi="Times New Roman" w:cs="Times New Roman"/>
          <w:iCs/>
          <w:color w:val="000000"/>
          <w:sz w:val="20"/>
          <w:szCs w:val="20"/>
          <w:lang w:val="en-US" w:eastAsia="sv-SE"/>
        </w:rPr>
        <w:t>st</w:t>
      </w:r>
      <w:proofErr w:type="spellEnd"/>
    </w:p>
    <w:p w:rsidR="003759E5" w:rsidRPr="006F5512" w:rsidRDefault="003759E5" w:rsidP="003759E5">
      <w:pPr>
        <w:rPr>
          <w:rFonts w:ascii="Times New Roman" w:eastAsia="Times New Roman" w:hAnsi="Times New Roman" w:cs="Times New Roman"/>
          <w:iCs/>
          <w:color w:val="000000"/>
          <w:sz w:val="27"/>
          <w:szCs w:val="27"/>
          <w:lang w:val="en-US" w:eastAsia="sv-SE"/>
        </w:rPr>
      </w:pPr>
      <w:r w:rsidRPr="00076E69">
        <w:rPr>
          <w:rFonts w:ascii="Arial" w:eastAsia="Times New Roman" w:hAnsi="Arial" w:cs="Arial"/>
          <w:iCs/>
          <w:color w:val="000000"/>
          <w:sz w:val="20"/>
          <w:szCs w:val="20"/>
          <w:lang w:val="en-US" w:eastAsia="sv-SE"/>
        </w:rPr>
        <w:t xml:space="preserve">Anders </w:t>
      </w:r>
      <w:proofErr w:type="spellStart"/>
      <w:r w:rsidRPr="00076E69">
        <w:rPr>
          <w:rFonts w:ascii="Arial" w:eastAsia="Times New Roman" w:hAnsi="Arial" w:cs="Arial"/>
          <w:iCs/>
          <w:color w:val="000000"/>
          <w:sz w:val="20"/>
          <w:szCs w:val="20"/>
          <w:lang w:val="en-US" w:eastAsia="sv-SE"/>
        </w:rPr>
        <w:t>Persson</w:t>
      </w:r>
      <w:proofErr w:type="spellEnd"/>
      <w:r>
        <w:rPr>
          <w:rFonts w:ascii="Arial" w:eastAsia="Times New Roman" w:hAnsi="Arial" w:cs="Arial"/>
          <w:b/>
          <w:iCs/>
          <w:color w:val="000000"/>
          <w:sz w:val="24"/>
          <w:szCs w:val="24"/>
          <w:lang w:val="en-US" w:eastAsia="sv-SE"/>
        </w:rPr>
        <w:t xml:space="preserve"> </w:t>
      </w:r>
      <w:proofErr w:type="spellStart"/>
      <w:r w:rsidRPr="00E4698B">
        <w:rPr>
          <w:rFonts w:ascii="Times New Roman" w:eastAsia="Times New Roman" w:hAnsi="Times New Roman" w:cs="Times New Roman"/>
          <w:iCs/>
          <w:color w:val="000000"/>
          <w:sz w:val="20"/>
          <w:szCs w:val="20"/>
          <w:lang w:val="en-US" w:eastAsia="sv-SE"/>
        </w:rPr>
        <w:t>Guld</w:t>
      </w:r>
      <w:proofErr w:type="spellEnd"/>
      <w:r w:rsidRPr="00E4698B">
        <w:rPr>
          <w:rFonts w:ascii="Times New Roman" w:eastAsia="Times New Roman" w:hAnsi="Times New Roman" w:cs="Times New Roman"/>
          <w:iCs/>
          <w:color w:val="000000"/>
          <w:sz w:val="20"/>
          <w:szCs w:val="20"/>
          <w:lang w:val="en-US" w:eastAsia="sv-SE"/>
        </w:rPr>
        <w:t xml:space="preserve"> 1 </w:t>
      </w:r>
      <w:proofErr w:type="spellStart"/>
      <w:r w:rsidRPr="00E4698B">
        <w:rPr>
          <w:rFonts w:ascii="Times New Roman" w:eastAsia="Times New Roman" w:hAnsi="Times New Roman" w:cs="Times New Roman"/>
          <w:iCs/>
          <w:color w:val="000000"/>
          <w:sz w:val="20"/>
          <w:szCs w:val="20"/>
          <w:lang w:val="en-US" w:eastAsia="sv-SE"/>
        </w:rPr>
        <w:t>st</w:t>
      </w:r>
      <w:proofErr w:type="spellEnd"/>
    </w:p>
    <w:p w:rsidR="003759E5" w:rsidRPr="006F5512" w:rsidRDefault="003759E5" w:rsidP="003759E5">
      <w:pPr>
        <w:rPr>
          <w:rFonts w:ascii="Times New Roman" w:eastAsia="Times New Roman" w:hAnsi="Times New Roman" w:cs="Times New Roman"/>
          <w:iCs/>
          <w:color w:val="000000"/>
          <w:sz w:val="27"/>
          <w:szCs w:val="27"/>
          <w:lang w:val="en-US" w:eastAsia="sv-SE"/>
        </w:rPr>
      </w:pPr>
      <w:proofErr w:type="spellStart"/>
      <w:r w:rsidRPr="00076E69">
        <w:rPr>
          <w:rFonts w:ascii="Arial" w:eastAsia="Times New Roman" w:hAnsi="Arial" w:cs="Arial"/>
          <w:iCs/>
          <w:color w:val="000000"/>
          <w:sz w:val="20"/>
          <w:szCs w:val="20"/>
          <w:lang w:val="en-US" w:eastAsia="sv-SE"/>
        </w:rPr>
        <w:t>Bror</w:t>
      </w:r>
      <w:proofErr w:type="spellEnd"/>
      <w:r w:rsidRPr="00076E69">
        <w:rPr>
          <w:rFonts w:ascii="Arial" w:eastAsia="Times New Roman" w:hAnsi="Arial" w:cs="Arial"/>
          <w:iCs/>
          <w:color w:val="000000"/>
          <w:sz w:val="20"/>
          <w:szCs w:val="20"/>
          <w:lang w:val="en-US" w:eastAsia="sv-SE"/>
        </w:rPr>
        <w:t xml:space="preserve"> </w:t>
      </w:r>
      <w:proofErr w:type="spellStart"/>
      <w:r w:rsidRPr="00076E69">
        <w:rPr>
          <w:rFonts w:ascii="Arial" w:eastAsia="Times New Roman" w:hAnsi="Arial" w:cs="Arial"/>
          <w:iCs/>
          <w:color w:val="000000"/>
          <w:sz w:val="20"/>
          <w:szCs w:val="20"/>
          <w:lang w:val="en-US" w:eastAsia="sv-SE"/>
        </w:rPr>
        <w:t>Eimar</w:t>
      </w:r>
      <w:proofErr w:type="spellEnd"/>
      <w:r>
        <w:rPr>
          <w:rFonts w:ascii="Arial" w:eastAsia="Times New Roman" w:hAnsi="Arial" w:cs="Arial"/>
          <w:b/>
          <w:iCs/>
          <w:color w:val="000000"/>
          <w:sz w:val="24"/>
          <w:szCs w:val="24"/>
          <w:lang w:val="en-US" w:eastAsia="sv-SE"/>
        </w:rPr>
        <w:t xml:space="preserve"> </w:t>
      </w:r>
      <w:proofErr w:type="spellStart"/>
      <w:r w:rsidRPr="00E4698B">
        <w:rPr>
          <w:rFonts w:ascii="Arial" w:eastAsia="Times New Roman" w:hAnsi="Arial" w:cs="Arial"/>
          <w:iCs/>
          <w:color w:val="000000"/>
          <w:sz w:val="20"/>
          <w:szCs w:val="20"/>
          <w:lang w:val="en-US" w:eastAsia="sv-SE"/>
        </w:rPr>
        <w:t>Guld</w:t>
      </w:r>
      <w:proofErr w:type="spellEnd"/>
      <w:r w:rsidRPr="00E4698B">
        <w:rPr>
          <w:rFonts w:ascii="Arial" w:eastAsia="Times New Roman" w:hAnsi="Arial" w:cs="Arial"/>
          <w:iCs/>
          <w:color w:val="000000"/>
          <w:sz w:val="20"/>
          <w:szCs w:val="20"/>
          <w:lang w:val="en-US" w:eastAsia="sv-SE"/>
        </w:rPr>
        <w:t xml:space="preserve"> 2 </w:t>
      </w:r>
      <w:proofErr w:type="spellStart"/>
      <w:r w:rsidRPr="00E4698B">
        <w:rPr>
          <w:rFonts w:ascii="Arial" w:eastAsia="Times New Roman" w:hAnsi="Arial" w:cs="Arial"/>
          <w:iCs/>
          <w:color w:val="000000"/>
          <w:sz w:val="20"/>
          <w:szCs w:val="20"/>
          <w:lang w:val="en-US" w:eastAsia="sv-SE"/>
        </w:rPr>
        <w:t>st</w:t>
      </w:r>
      <w:proofErr w:type="spellEnd"/>
      <w:r>
        <w:rPr>
          <w:rFonts w:ascii="Arial" w:eastAsia="Times New Roman" w:hAnsi="Arial" w:cs="Arial"/>
          <w:iCs/>
          <w:color w:val="000000"/>
          <w:sz w:val="20"/>
          <w:szCs w:val="20"/>
          <w:lang w:val="en-US" w:eastAsia="sv-SE"/>
        </w:rPr>
        <w:t xml:space="preserve">, </w:t>
      </w:r>
      <w:proofErr w:type="spellStart"/>
      <w:r w:rsidRPr="00E4698B">
        <w:rPr>
          <w:rFonts w:ascii="Arial" w:eastAsia="Times New Roman" w:hAnsi="Arial" w:cs="Arial"/>
          <w:iCs/>
          <w:color w:val="000000"/>
          <w:sz w:val="20"/>
          <w:szCs w:val="20"/>
          <w:lang w:val="en-US" w:eastAsia="sv-SE"/>
        </w:rPr>
        <w:t>Brons</w:t>
      </w:r>
      <w:proofErr w:type="spellEnd"/>
      <w:r w:rsidRPr="00E4698B">
        <w:rPr>
          <w:rFonts w:ascii="Arial" w:eastAsia="Times New Roman" w:hAnsi="Arial" w:cs="Arial"/>
          <w:iCs/>
          <w:color w:val="000000"/>
          <w:sz w:val="20"/>
          <w:szCs w:val="20"/>
          <w:lang w:val="en-US" w:eastAsia="sv-SE"/>
        </w:rPr>
        <w:t xml:space="preserve"> 3 </w:t>
      </w:r>
      <w:proofErr w:type="spellStart"/>
      <w:r w:rsidRPr="00E4698B">
        <w:rPr>
          <w:rFonts w:ascii="Arial" w:eastAsia="Times New Roman" w:hAnsi="Arial" w:cs="Arial"/>
          <w:iCs/>
          <w:color w:val="000000"/>
          <w:sz w:val="20"/>
          <w:szCs w:val="20"/>
          <w:lang w:val="en-US" w:eastAsia="sv-SE"/>
        </w:rPr>
        <w:t>st</w:t>
      </w:r>
      <w:proofErr w:type="spellEnd"/>
    </w:p>
    <w:p w:rsidR="003759E5" w:rsidRPr="00E4698B" w:rsidRDefault="003759E5" w:rsidP="003759E5">
      <w:pPr>
        <w:rPr>
          <w:rFonts w:ascii="Times New Roman" w:eastAsia="Times New Roman" w:hAnsi="Times New Roman" w:cs="Times New Roman"/>
          <w:iCs/>
          <w:color w:val="000000"/>
          <w:sz w:val="27"/>
          <w:szCs w:val="27"/>
          <w:lang w:eastAsia="sv-SE"/>
        </w:rPr>
      </w:pPr>
      <w:r w:rsidRPr="00076E69">
        <w:rPr>
          <w:rFonts w:ascii="Arial" w:eastAsia="Times New Roman" w:hAnsi="Arial" w:cs="Arial"/>
          <w:iCs/>
          <w:color w:val="000000"/>
          <w:sz w:val="20"/>
          <w:szCs w:val="20"/>
          <w:lang w:eastAsia="sv-SE"/>
        </w:rPr>
        <w:t>Håkan Broberg</w:t>
      </w:r>
      <w:r w:rsidRPr="00E4698B">
        <w:rPr>
          <w:rFonts w:ascii="Arial" w:eastAsia="Times New Roman" w:hAnsi="Arial" w:cs="Arial"/>
          <w:b/>
          <w:iCs/>
          <w:color w:val="000000"/>
          <w:sz w:val="24"/>
          <w:szCs w:val="24"/>
          <w:lang w:eastAsia="sv-SE"/>
        </w:rPr>
        <w:t xml:space="preserve"> </w:t>
      </w:r>
      <w:r w:rsidRPr="00E4698B">
        <w:rPr>
          <w:rFonts w:ascii="Arial" w:eastAsia="Times New Roman" w:hAnsi="Arial" w:cs="Arial"/>
          <w:iCs/>
          <w:color w:val="000000"/>
          <w:sz w:val="20"/>
          <w:szCs w:val="20"/>
          <w:lang w:eastAsia="sv-SE"/>
        </w:rPr>
        <w:t xml:space="preserve">Guld 1 </w:t>
      </w:r>
      <w:proofErr w:type="spellStart"/>
      <w:r w:rsidRPr="00E4698B">
        <w:rPr>
          <w:rFonts w:ascii="Arial" w:eastAsia="Times New Roman" w:hAnsi="Arial" w:cs="Arial"/>
          <w:iCs/>
          <w:color w:val="000000"/>
          <w:sz w:val="20"/>
          <w:szCs w:val="20"/>
          <w:lang w:eastAsia="sv-SE"/>
        </w:rPr>
        <w:t>st</w:t>
      </w:r>
      <w:proofErr w:type="spellEnd"/>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 xml:space="preserve">Svenska tävlingar: </w:t>
      </w: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Resultat på stora SM utomhus:</w:t>
      </w:r>
    </w:p>
    <w:p w:rsidR="003759E5" w:rsidRPr="00E4698B" w:rsidRDefault="003759E5" w:rsidP="003759E5">
      <w:pPr>
        <w:rPr>
          <w:rFonts w:ascii="Arial" w:eastAsia="Times New Roman" w:hAnsi="Arial" w:cs="Arial"/>
          <w:iCs/>
          <w:color w:val="000000"/>
          <w:sz w:val="20"/>
          <w:szCs w:val="20"/>
          <w:lang w:eastAsia="sv-SE"/>
        </w:rPr>
      </w:pPr>
      <w:r w:rsidRPr="00E4698B">
        <w:rPr>
          <w:rFonts w:ascii="Arial" w:eastAsia="Times New Roman" w:hAnsi="Arial" w:cs="Arial"/>
          <w:iCs/>
          <w:color w:val="000000"/>
          <w:sz w:val="20"/>
          <w:szCs w:val="20"/>
          <w:lang w:eastAsia="sv-SE"/>
        </w:rPr>
        <w:t>Klass F1A:1 Robert Hellgren, Norberg, 2 Per Findahl, Norberg, 3 Anders Persson, AKM</w:t>
      </w:r>
    </w:p>
    <w:p w:rsidR="003759E5" w:rsidRDefault="003759E5" w:rsidP="003759E5">
      <w:pPr>
        <w:rPr>
          <w:rFonts w:ascii="Arial" w:eastAsia="Times New Roman" w:hAnsi="Arial" w:cs="Arial"/>
          <w:iCs/>
          <w:color w:val="000000"/>
          <w:sz w:val="20"/>
          <w:szCs w:val="20"/>
          <w:lang w:eastAsia="sv-SE"/>
        </w:rPr>
      </w:pPr>
      <w:r w:rsidRPr="00E4698B">
        <w:rPr>
          <w:rFonts w:ascii="Arial" w:eastAsia="Times New Roman" w:hAnsi="Arial" w:cs="Arial"/>
          <w:iCs/>
          <w:color w:val="000000"/>
          <w:sz w:val="20"/>
          <w:szCs w:val="20"/>
          <w:lang w:eastAsia="sv-SE"/>
        </w:rPr>
        <w:t xml:space="preserve">Klass F1B: 1. David Thorsén, Uppsala, 2. Håkan Broberg, Gagnef, 3. Thorvald Christensen, AKM </w:t>
      </w:r>
    </w:p>
    <w:p w:rsidR="003759E5" w:rsidRPr="00EB4173" w:rsidRDefault="003759E5" w:rsidP="003759E5">
      <w:pPr>
        <w:rPr>
          <w:rFonts w:ascii="Arial" w:eastAsia="Times New Roman" w:hAnsi="Arial" w:cs="Arial"/>
          <w:b/>
          <w:iCs/>
          <w:sz w:val="24"/>
          <w:szCs w:val="24"/>
          <w:lang w:eastAsia="sv-SE"/>
        </w:rPr>
      </w:pPr>
      <w:r w:rsidRPr="00EB4173">
        <w:rPr>
          <w:rFonts w:ascii="Arial" w:eastAsia="Times New Roman" w:hAnsi="Arial" w:cs="Arial"/>
          <w:b/>
          <w:iCs/>
          <w:sz w:val="24"/>
          <w:szCs w:val="24"/>
          <w:lang w:eastAsia="sv-SE"/>
        </w:rPr>
        <w:t>Resultat på lilla SM:</w:t>
      </w:r>
    </w:p>
    <w:p w:rsidR="003759E5" w:rsidRPr="00036C56" w:rsidRDefault="003759E5" w:rsidP="003759E5">
      <w:pPr>
        <w:rPr>
          <w:rFonts w:ascii="Arial" w:eastAsia="Times New Roman" w:hAnsi="Arial" w:cs="Arial"/>
          <w:iCs/>
          <w:sz w:val="20"/>
          <w:szCs w:val="20"/>
          <w:lang w:eastAsia="sv-SE"/>
        </w:rPr>
      </w:pPr>
      <w:r w:rsidRPr="00036C56">
        <w:rPr>
          <w:rFonts w:ascii="Arial" w:eastAsia="Times New Roman" w:hAnsi="Arial" w:cs="Arial"/>
          <w:iCs/>
          <w:sz w:val="20"/>
          <w:szCs w:val="20"/>
          <w:lang w:eastAsia="sv-SE"/>
        </w:rPr>
        <w:t>Klass F1H:1 Anders Persson, AKM, 2 Lars Larsson, Sländan, 2 Per Johansson, Linköping</w:t>
      </w:r>
    </w:p>
    <w:p w:rsidR="003759E5" w:rsidRPr="00036C56" w:rsidRDefault="003759E5" w:rsidP="003759E5">
      <w:pPr>
        <w:rPr>
          <w:rFonts w:ascii="Arial" w:eastAsia="Times New Roman" w:hAnsi="Arial" w:cs="Arial"/>
          <w:iCs/>
          <w:sz w:val="20"/>
          <w:szCs w:val="20"/>
          <w:lang w:eastAsia="sv-SE"/>
        </w:rPr>
      </w:pPr>
      <w:r w:rsidRPr="00036C56">
        <w:rPr>
          <w:rFonts w:ascii="Arial" w:eastAsia="Times New Roman" w:hAnsi="Arial" w:cs="Arial"/>
          <w:iCs/>
          <w:sz w:val="20"/>
          <w:szCs w:val="20"/>
          <w:lang w:eastAsia="sv-SE"/>
        </w:rPr>
        <w:t xml:space="preserve">Klass F1S:1 Martin Larsson, Sländan, 2 Eddy </w:t>
      </w:r>
      <w:proofErr w:type="spellStart"/>
      <w:r w:rsidRPr="00036C56">
        <w:rPr>
          <w:rFonts w:ascii="Arial" w:eastAsia="Times New Roman" w:hAnsi="Arial" w:cs="Arial"/>
          <w:iCs/>
          <w:sz w:val="20"/>
          <w:szCs w:val="20"/>
          <w:lang w:eastAsia="sv-SE"/>
        </w:rPr>
        <w:t>Astfeldt</w:t>
      </w:r>
      <w:proofErr w:type="spellEnd"/>
      <w:r w:rsidRPr="00036C56">
        <w:rPr>
          <w:rFonts w:ascii="Arial" w:eastAsia="Times New Roman" w:hAnsi="Arial" w:cs="Arial"/>
          <w:iCs/>
          <w:sz w:val="20"/>
          <w:szCs w:val="20"/>
          <w:lang w:eastAsia="sv-SE"/>
        </w:rPr>
        <w:t>, Eskilstuna, 3 Lars Karlsson, AKM</w:t>
      </w:r>
    </w:p>
    <w:p w:rsidR="003759E5" w:rsidRPr="00E1689A" w:rsidRDefault="003759E5" w:rsidP="003759E5">
      <w:pPr>
        <w:rPr>
          <w:rFonts w:ascii="Arial" w:eastAsia="Times New Roman" w:hAnsi="Arial" w:cs="Arial"/>
          <w:b/>
          <w:iCs/>
          <w:sz w:val="24"/>
          <w:szCs w:val="24"/>
          <w:lang w:eastAsia="sv-SE"/>
        </w:rPr>
      </w:pPr>
      <w:proofErr w:type="spellStart"/>
      <w:r w:rsidRPr="00E1689A">
        <w:rPr>
          <w:rFonts w:ascii="Arial" w:eastAsia="Times New Roman" w:hAnsi="Arial" w:cs="Arial"/>
          <w:b/>
          <w:iCs/>
          <w:sz w:val="24"/>
          <w:szCs w:val="24"/>
          <w:lang w:eastAsia="sv-SE"/>
        </w:rPr>
        <w:t>Friflyg</w:t>
      </w:r>
      <w:proofErr w:type="spellEnd"/>
      <w:r w:rsidRPr="00E1689A">
        <w:rPr>
          <w:rFonts w:ascii="Arial" w:eastAsia="Times New Roman" w:hAnsi="Arial" w:cs="Arial"/>
          <w:b/>
          <w:iCs/>
          <w:sz w:val="24"/>
          <w:szCs w:val="24"/>
          <w:lang w:eastAsia="sv-SE"/>
        </w:rPr>
        <w:t xml:space="preserve"> Inomhus:</w:t>
      </w:r>
    </w:p>
    <w:p w:rsidR="003759E5" w:rsidRPr="00036C56" w:rsidRDefault="003759E5" w:rsidP="003759E5">
      <w:pPr>
        <w:rPr>
          <w:rFonts w:ascii="Arial" w:eastAsia="Times New Roman" w:hAnsi="Arial" w:cs="Arial"/>
          <w:color w:val="000000"/>
          <w:sz w:val="20"/>
          <w:szCs w:val="20"/>
          <w:lang w:eastAsia="sv-SE"/>
        </w:rPr>
      </w:pPr>
      <w:r w:rsidRPr="00036C56">
        <w:rPr>
          <w:rFonts w:ascii="Arial" w:eastAsia="Times New Roman" w:hAnsi="Arial" w:cs="Arial"/>
          <w:color w:val="000000"/>
          <w:sz w:val="20"/>
          <w:szCs w:val="20"/>
          <w:lang w:eastAsia="sv-SE"/>
        </w:rPr>
        <w:t xml:space="preserve">Inomhusfriflyg: Under året har kontakter knutits med finska och norska modellflygare för att möjliggöra fler gemensamma ansatser till tävlingar. Under juni 2017 reste Lars Tolkstam och David </w:t>
      </w:r>
      <w:proofErr w:type="spellStart"/>
      <w:r w:rsidRPr="00036C56">
        <w:rPr>
          <w:rFonts w:ascii="Arial" w:eastAsia="Times New Roman" w:hAnsi="Arial" w:cs="Arial"/>
          <w:color w:val="000000"/>
          <w:sz w:val="20"/>
          <w:szCs w:val="20"/>
          <w:lang w:eastAsia="sv-SE"/>
        </w:rPr>
        <w:t>Brohede</w:t>
      </w:r>
      <w:proofErr w:type="spellEnd"/>
      <w:r w:rsidRPr="00036C56">
        <w:rPr>
          <w:rFonts w:ascii="Arial" w:eastAsia="Times New Roman" w:hAnsi="Arial" w:cs="Arial"/>
          <w:color w:val="000000"/>
          <w:sz w:val="20"/>
          <w:szCs w:val="20"/>
          <w:lang w:eastAsia="sv-SE"/>
        </w:rPr>
        <w:t xml:space="preserve"> till </w:t>
      </w:r>
      <w:proofErr w:type="spellStart"/>
      <w:r w:rsidRPr="00036C56">
        <w:rPr>
          <w:rFonts w:ascii="Arial" w:eastAsia="Times New Roman" w:hAnsi="Arial" w:cs="Arial"/>
          <w:color w:val="000000"/>
          <w:sz w:val="20"/>
          <w:szCs w:val="20"/>
          <w:lang w:eastAsia="sv-SE"/>
        </w:rPr>
        <w:t>Gjøvik</w:t>
      </w:r>
      <w:proofErr w:type="spellEnd"/>
      <w:r w:rsidRPr="00036C56">
        <w:rPr>
          <w:rFonts w:ascii="Arial" w:eastAsia="Times New Roman" w:hAnsi="Arial" w:cs="Arial"/>
          <w:color w:val="000000"/>
          <w:sz w:val="20"/>
          <w:szCs w:val="20"/>
          <w:lang w:eastAsia="sv-SE"/>
        </w:rPr>
        <w:t xml:space="preserve"> för att utvärdera </w:t>
      </w:r>
      <w:proofErr w:type="spellStart"/>
      <w:r w:rsidRPr="00036C56">
        <w:rPr>
          <w:rFonts w:ascii="Arial" w:eastAsia="Times New Roman" w:hAnsi="Arial" w:cs="Arial"/>
          <w:color w:val="000000"/>
          <w:sz w:val="20"/>
          <w:szCs w:val="20"/>
          <w:lang w:eastAsia="sv-SE"/>
        </w:rPr>
        <w:t>Fjellhallen</w:t>
      </w:r>
      <w:proofErr w:type="spellEnd"/>
      <w:r w:rsidRPr="00036C56">
        <w:rPr>
          <w:rFonts w:ascii="Arial" w:eastAsia="Times New Roman" w:hAnsi="Arial" w:cs="Arial"/>
          <w:color w:val="000000"/>
          <w:sz w:val="20"/>
          <w:szCs w:val="20"/>
          <w:lang w:eastAsia="sv-SE"/>
        </w:rPr>
        <w:t xml:space="preserve"> som möjlig arena för inomhusflyg. Resultaten var lovande och vi arbetar för en nordisk tävling där. </w:t>
      </w:r>
    </w:p>
    <w:p w:rsidR="003759E5" w:rsidRPr="00036C56" w:rsidRDefault="003759E5" w:rsidP="003759E5">
      <w:pPr>
        <w:rPr>
          <w:rFonts w:ascii="Arial" w:eastAsia="Times New Roman" w:hAnsi="Arial" w:cs="Arial"/>
          <w:color w:val="000000"/>
          <w:sz w:val="20"/>
          <w:szCs w:val="20"/>
          <w:lang w:eastAsia="sv-SE"/>
        </w:rPr>
      </w:pPr>
      <w:r w:rsidRPr="00036C56">
        <w:rPr>
          <w:rFonts w:ascii="Arial" w:eastAsia="Times New Roman" w:hAnsi="Arial" w:cs="Arial"/>
          <w:color w:val="000000"/>
          <w:sz w:val="20"/>
          <w:szCs w:val="20"/>
          <w:lang w:eastAsia="sv-SE"/>
        </w:rPr>
        <w:t>Samarbete med finska inomhusflygare pågår också, med hopp om en tävling i Finland i maj 2018. </w:t>
      </w:r>
    </w:p>
    <w:p w:rsidR="003759E5" w:rsidRPr="00036C56" w:rsidRDefault="003759E5" w:rsidP="003759E5">
      <w:pPr>
        <w:rPr>
          <w:rFonts w:ascii="Arial" w:eastAsia="Times New Roman" w:hAnsi="Arial" w:cs="Arial"/>
          <w:color w:val="000000"/>
          <w:sz w:val="20"/>
          <w:szCs w:val="20"/>
          <w:lang w:eastAsia="sv-SE"/>
        </w:rPr>
      </w:pPr>
      <w:r w:rsidRPr="00036C56">
        <w:rPr>
          <w:rFonts w:ascii="Arial" w:eastAsia="Times New Roman" w:hAnsi="Arial" w:cs="Arial"/>
          <w:color w:val="000000"/>
          <w:sz w:val="20"/>
          <w:szCs w:val="20"/>
          <w:lang w:eastAsia="sv-SE"/>
        </w:rPr>
        <w:t>Utöver detta enbart flygtillfällen i mindre hallar, främst i träningssyfte. </w:t>
      </w:r>
    </w:p>
    <w:p w:rsidR="003759E5" w:rsidRPr="00036C56" w:rsidRDefault="003759E5" w:rsidP="003759E5">
      <w:pPr>
        <w:rPr>
          <w:rFonts w:ascii="Arial" w:eastAsia="Times New Roman" w:hAnsi="Arial" w:cs="Arial"/>
          <w:color w:val="000000"/>
          <w:sz w:val="20"/>
          <w:szCs w:val="20"/>
          <w:lang w:eastAsia="sv-SE"/>
        </w:rPr>
      </w:pPr>
      <w:r w:rsidRPr="00036C56">
        <w:rPr>
          <w:rFonts w:ascii="Arial" w:eastAsia="Times New Roman" w:hAnsi="Arial" w:cs="Arial"/>
          <w:color w:val="000000"/>
          <w:sz w:val="20"/>
          <w:szCs w:val="20"/>
          <w:lang w:eastAsia="sv-SE"/>
        </w:rPr>
        <w:t>Internationellt ser vi en god atmosfär och många är nyfikna på att komma till Sverige om vi skulle ha möjlighet att ordna en öppen tävling kombinerat med SM/DM. Vi skulle se med tacksamhet på om förbundet ville uppmuntra ett sådant initiativ genom bidrag till hallfinansiering. </w:t>
      </w: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Default="003759E5" w:rsidP="003759E5">
      <w:pPr>
        <w:rPr>
          <w:rFonts w:ascii="Arial" w:eastAsia="Times New Roman" w:hAnsi="Arial" w:cs="Arial"/>
          <w:b/>
          <w:iCs/>
          <w:color w:val="000000"/>
          <w:sz w:val="24"/>
          <w:szCs w:val="24"/>
          <w:lang w:eastAsia="sv-SE"/>
        </w:rPr>
      </w:pP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Antal piloter:</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Ser vi till antalet svenska piloter som genomfört någon tävlingsstart i någon friflygklass under året så är det runt 50 stycken.</w:t>
      </w: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Bredd:</w:t>
      </w:r>
    </w:p>
    <w:p w:rsidR="003759E5" w:rsidRPr="00036C56" w:rsidRDefault="003759E5" w:rsidP="003759E5">
      <w:pPr>
        <w:rPr>
          <w:rFonts w:ascii="Arial" w:eastAsia="Calibri" w:hAnsi="Arial" w:cs="Arial"/>
          <w:sz w:val="20"/>
          <w:szCs w:val="20"/>
        </w:rPr>
      </w:pPr>
      <w:r w:rsidRPr="00036C56">
        <w:rPr>
          <w:rFonts w:ascii="Arial" w:eastAsia="Times New Roman" w:hAnsi="Arial" w:cs="Arial"/>
          <w:iCs/>
          <w:color w:val="000000"/>
          <w:sz w:val="20"/>
          <w:szCs w:val="20"/>
          <w:lang w:eastAsia="sv-SE"/>
        </w:rPr>
        <w:t>Under 2017 har vi flugit de nya enklare -2 klasserna i den populära lilla friflygcupen. Som vanligt samlar den Lilla friflygcupen som Inge Sundstedt basar över många deltagare i klasserna F1H, F1G, Katapult och P-30. De flesta svenska tävlingar som arrangerats har varit med i den lilla friflygcupen. Det st</w:t>
      </w:r>
      <w:r>
        <w:rPr>
          <w:rFonts w:ascii="Arial" w:eastAsia="Times New Roman" w:hAnsi="Arial" w:cs="Arial"/>
          <w:iCs/>
          <w:color w:val="000000"/>
          <w:sz w:val="20"/>
          <w:szCs w:val="20"/>
          <w:lang w:eastAsia="sv-SE"/>
        </w:rPr>
        <w:t>ora lyftet även under detta år</w:t>
      </w:r>
      <w:r w:rsidRPr="00036C56">
        <w:rPr>
          <w:rFonts w:ascii="Arial" w:eastAsia="Times New Roman" w:hAnsi="Arial" w:cs="Arial"/>
          <w:iCs/>
          <w:color w:val="000000"/>
          <w:sz w:val="20"/>
          <w:szCs w:val="20"/>
          <w:lang w:eastAsia="sv-SE"/>
        </w:rPr>
        <w:t xml:space="preserve"> har varit det stora intresset för den nya el-klassen F1S som samlade det största startfältet under årets SM.</w:t>
      </w:r>
      <w:r w:rsidRPr="00036C56">
        <w:rPr>
          <w:rFonts w:ascii="Arial" w:eastAsia="Times New Roman" w:hAnsi="Arial" w:cs="Arial"/>
          <w:i/>
          <w:iCs/>
          <w:color w:val="000000"/>
          <w:sz w:val="20"/>
          <w:szCs w:val="20"/>
          <w:lang w:eastAsia="sv-SE"/>
        </w:rPr>
        <w:t xml:space="preserve"> </w:t>
      </w:r>
    </w:p>
    <w:p w:rsidR="003759E5" w:rsidRPr="00E1689A" w:rsidRDefault="003759E5" w:rsidP="003759E5">
      <w:pPr>
        <w:rPr>
          <w:rFonts w:ascii="Arial" w:eastAsia="Times New Roman" w:hAnsi="Arial" w:cs="Arial"/>
          <w:b/>
          <w:iCs/>
          <w:color w:val="000000"/>
          <w:sz w:val="24"/>
          <w:szCs w:val="24"/>
          <w:lang w:eastAsia="sv-SE"/>
        </w:rPr>
      </w:pPr>
      <w:r w:rsidRPr="00E1689A">
        <w:rPr>
          <w:rFonts w:ascii="Arial" w:eastAsia="Times New Roman" w:hAnsi="Arial" w:cs="Arial"/>
          <w:b/>
          <w:iCs/>
          <w:color w:val="000000"/>
          <w:sz w:val="24"/>
          <w:szCs w:val="24"/>
          <w:lang w:eastAsia="sv-SE"/>
        </w:rPr>
        <w:t>Stora Grabbar 2017</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Ingen ny stor grabb under 2017. Här följer en lista med de som tagit poäng under året.</w:t>
      </w:r>
    </w:p>
    <w:tbl>
      <w:tblPr>
        <w:tblW w:w="6280" w:type="dxa"/>
        <w:tblCellMar>
          <w:left w:w="10" w:type="dxa"/>
          <w:right w:w="10" w:type="dxa"/>
        </w:tblCellMar>
        <w:tblLook w:val="04A0" w:firstRow="1" w:lastRow="0" w:firstColumn="1" w:lastColumn="0" w:noHBand="0" w:noVBand="1"/>
      </w:tblPr>
      <w:tblGrid>
        <w:gridCol w:w="2700"/>
        <w:gridCol w:w="2180"/>
        <w:gridCol w:w="700"/>
        <w:gridCol w:w="700"/>
      </w:tblGrid>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Namn:</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Klubb:</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2017</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TOT:</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Per Findahl</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Norberg</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73</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991</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 xml:space="preserve">Bror </w:t>
            </w:r>
            <w:proofErr w:type="spellStart"/>
            <w:r w:rsidRPr="006F5512">
              <w:rPr>
                <w:rFonts w:ascii="Arial" w:eastAsia="Times New Roman" w:hAnsi="Arial" w:cs="Arial"/>
                <w:sz w:val="20"/>
                <w:szCs w:val="20"/>
                <w:lang w:eastAsia="sv-SE"/>
              </w:rPr>
              <w:t>Eimar</w:t>
            </w:r>
            <w:proofErr w:type="spellEnd"/>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Norberg</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16</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508</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Håkan Broberg</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Gagnef</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8</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231</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Robert Hellgren</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Norberg</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16</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135</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Anders Persson</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AKM</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14</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114</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proofErr w:type="spellStart"/>
            <w:r w:rsidRPr="006F5512">
              <w:rPr>
                <w:rFonts w:ascii="Arial" w:eastAsia="Times New Roman" w:hAnsi="Arial" w:cs="Arial"/>
                <w:sz w:val="20"/>
                <w:szCs w:val="20"/>
                <w:lang w:eastAsia="sv-SE"/>
              </w:rPr>
              <w:t>Kosma</w:t>
            </w:r>
            <w:proofErr w:type="spellEnd"/>
            <w:r w:rsidRPr="006F5512">
              <w:rPr>
                <w:rFonts w:ascii="Arial" w:eastAsia="Times New Roman" w:hAnsi="Arial" w:cs="Arial"/>
                <w:sz w:val="20"/>
                <w:szCs w:val="20"/>
                <w:lang w:eastAsia="sv-SE"/>
              </w:rPr>
              <w:t xml:space="preserve"> Huber</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Norberg</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10</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66</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Thorvald Christensen</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AKM</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1</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60</w:t>
            </w:r>
          </w:p>
        </w:tc>
      </w:tr>
      <w:tr w:rsidR="003759E5" w:rsidRPr="006F5512" w:rsidTr="003759E5">
        <w:trPr>
          <w:trHeight w:val="255"/>
        </w:trPr>
        <w:tc>
          <w:tcPr>
            <w:tcW w:w="2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David Thorsén</w:t>
            </w:r>
          </w:p>
        </w:tc>
        <w:tc>
          <w:tcPr>
            <w:tcW w:w="218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Uppsala</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sz w:val="20"/>
                <w:szCs w:val="20"/>
                <w:lang w:eastAsia="sv-SE"/>
              </w:rPr>
            </w:pPr>
            <w:r w:rsidRPr="006F5512">
              <w:rPr>
                <w:rFonts w:ascii="Arial" w:eastAsia="Times New Roman" w:hAnsi="Arial" w:cs="Arial"/>
                <w:sz w:val="20"/>
                <w:szCs w:val="20"/>
                <w:lang w:eastAsia="sv-SE"/>
              </w:rPr>
              <w:t>5</w:t>
            </w:r>
          </w:p>
        </w:tc>
        <w:tc>
          <w:tcPr>
            <w:tcW w:w="700" w:type="dxa"/>
            <w:noWrap/>
            <w:tcMar>
              <w:top w:w="0" w:type="dxa"/>
              <w:left w:w="70" w:type="dxa"/>
              <w:bottom w:w="0" w:type="dxa"/>
              <w:right w:w="70" w:type="dxa"/>
            </w:tcMar>
            <w:vAlign w:val="bottom"/>
            <w:hideMark/>
          </w:tcPr>
          <w:p w:rsidR="003759E5" w:rsidRPr="006F5512" w:rsidRDefault="003759E5" w:rsidP="003759E5">
            <w:pPr>
              <w:rPr>
                <w:rFonts w:ascii="Arial" w:eastAsia="Times New Roman" w:hAnsi="Arial" w:cs="Arial"/>
                <w:b/>
                <w:bCs/>
                <w:sz w:val="20"/>
                <w:szCs w:val="20"/>
                <w:lang w:eastAsia="sv-SE"/>
              </w:rPr>
            </w:pPr>
            <w:r w:rsidRPr="006F5512">
              <w:rPr>
                <w:rFonts w:ascii="Arial" w:eastAsia="Times New Roman" w:hAnsi="Arial" w:cs="Arial"/>
                <w:b/>
                <w:bCs/>
                <w:sz w:val="20"/>
                <w:szCs w:val="20"/>
                <w:lang w:eastAsia="sv-SE"/>
              </w:rPr>
              <w:t>31</w:t>
            </w:r>
          </w:p>
        </w:tc>
      </w:tr>
    </w:tbl>
    <w:p w:rsidR="00D1248B" w:rsidRDefault="00D1248B" w:rsidP="003759E5">
      <w:pPr>
        <w:rPr>
          <w:rFonts w:ascii="Arial" w:eastAsia="Times New Roman" w:hAnsi="Arial" w:cs="Arial"/>
          <w:b/>
          <w:sz w:val="36"/>
          <w:szCs w:val="36"/>
        </w:rPr>
      </w:pPr>
    </w:p>
    <w:p w:rsidR="003759E5" w:rsidRPr="00E1689A" w:rsidRDefault="003759E5" w:rsidP="003759E5">
      <w:pPr>
        <w:rPr>
          <w:rFonts w:ascii="Times New Roman" w:eastAsia="Times New Roman" w:hAnsi="Times New Roman" w:cs="Times New Roman"/>
          <w:b/>
          <w:sz w:val="20"/>
          <w:szCs w:val="20"/>
        </w:rPr>
      </w:pPr>
      <w:r w:rsidRPr="00E1689A">
        <w:rPr>
          <w:rFonts w:ascii="Arial" w:eastAsia="Times New Roman" w:hAnsi="Arial" w:cs="Arial"/>
          <w:b/>
          <w:sz w:val="36"/>
          <w:szCs w:val="36"/>
        </w:rPr>
        <w:t xml:space="preserve">Verksamhetsplan </w:t>
      </w:r>
      <w:proofErr w:type="spellStart"/>
      <w:r w:rsidRPr="00E1689A">
        <w:rPr>
          <w:rFonts w:ascii="Arial" w:eastAsia="Times New Roman" w:hAnsi="Arial" w:cs="Arial"/>
          <w:b/>
          <w:sz w:val="36"/>
          <w:szCs w:val="36"/>
        </w:rPr>
        <w:t>Friflyg</w:t>
      </w:r>
      <w:proofErr w:type="spellEnd"/>
      <w:r w:rsidRPr="00E1689A">
        <w:rPr>
          <w:rFonts w:ascii="Arial" w:eastAsia="Times New Roman" w:hAnsi="Arial" w:cs="Arial"/>
          <w:b/>
          <w:sz w:val="36"/>
          <w:szCs w:val="36"/>
        </w:rPr>
        <w:t xml:space="preserve"> 2018</w:t>
      </w:r>
    </w:p>
    <w:p w:rsidR="003759E5" w:rsidRPr="00036C56" w:rsidRDefault="003759E5" w:rsidP="003759E5">
      <w:pPr>
        <w:rPr>
          <w:rFonts w:ascii="Arial" w:eastAsia="Times New Roman" w:hAnsi="Arial" w:cs="Arial"/>
          <w:b/>
          <w:sz w:val="24"/>
          <w:szCs w:val="24"/>
        </w:rPr>
      </w:pPr>
      <w:r w:rsidRPr="00036C56">
        <w:rPr>
          <w:rFonts w:ascii="Arial" w:eastAsia="Times New Roman" w:hAnsi="Arial" w:cs="Arial"/>
          <w:b/>
          <w:sz w:val="24"/>
          <w:szCs w:val="24"/>
        </w:rPr>
        <w:t>Inledning</w:t>
      </w:r>
    </w:p>
    <w:p w:rsidR="003759E5" w:rsidRDefault="003759E5" w:rsidP="003759E5">
      <w:pPr>
        <w:rPr>
          <w:rFonts w:ascii="Arial" w:eastAsia="Times New Roman" w:hAnsi="Arial" w:cs="Arial"/>
          <w:b/>
          <w:iCs/>
          <w:color w:val="000000"/>
          <w:sz w:val="24"/>
          <w:szCs w:val="24"/>
          <w:lang w:eastAsia="sv-SE"/>
        </w:rPr>
      </w:pPr>
      <w:r w:rsidRPr="00036C56">
        <w:rPr>
          <w:rFonts w:ascii="Arial" w:eastAsia="Times New Roman" w:hAnsi="Arial" w:cs="Arial"/>
          <w:sz w:val="20"/>
          <w:szCs w:val="20"/>
        </w:rPr>
        <w:t xml:space="preserve">Friflygets höga nivå ska behållas och stärkas. Våra ledamöter i VO Elit har god kontakt inom FSF/SMFF och tävlingsklubbarna. Genom en bra tävlingsplanering kommer intresset för </w:t>
      </w:r>
      <w:proofErr w:type="spellStart"/>
      <w:r w:rsidRPr="00036C56">
        <w:rPr>
          <w:rFonts w:ascii="Arial" w:eastAsia="Times New Roman" w:hAnsi="Arial" w:cs="Arial"/>
          <w:sz w:val="20"/>
          <w:szCs w:val="20"/>
        </w:rPr>
        <w:t>friflyg</w:t>
      </w:r>
      <w:proofErr w:type="spellEnd"/>
      <w:r w:rsidRPr="00036C56">
        <w:rPr>
          <w:rFonts w:ascii="Arial" w:eastAsia="Times New Roman" w:hAnsi="Arial" w:cs="Arial"/>
          <w:sz w:val="20"/>
          <w:szCs w:val="20"/>
        </w:rPr>
        <w:t xml:space="preserve"> och antalet tävlande att öka.</w:t>
      </w:r>
    </w:p>
    <w:p w:rsidR="003759E5" w:rsidRDefault="003759E5" w:rsidP="003759E5">
      <w:pPr>
        <w:rPr>
          <w:rFonts w:ascii="Arial" w:eastAsia="Times New Roman" w:hAnsi="Arial" w:cs="Arial"/>
          <w:b/>
          <w:iCs/>
          <w:color w:val="000000"/>
          <w:sz w:val="24"/>
          <w:szCs w:val="24"/>
          <w:lang w:eastAsia="sv-SE"/>
        </w:rPr>
      </w:pPr>
      <w:r w:rsidRPr="00036C56">
        <w:rPr>
          <w:rFonts w:ascii="Arial" w:eastAsia="Times New Roman" w:hAnsi="Arial" w:cs="Arial"/>
          <w:b/>
          <w:iCs/>
          <w:color w:val="000000"/>
          <w:sz w:val="24"/>
          <w:szCs w:val="24"/>
          <w:lang w:eastAsia="sv-SE"/>
        </w:rPr>
        <w:t>Landslaget 2018</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Uppdraget för Seniorlaget utomhus är EM som flygs i Ungern i augusti.</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 xml:space="preserve">Klass F1A: Per Findahl, </w:t>
      </w:r>
      <w:proofErr w:type="spellStart"/>
      <w:r w:rsidRPr="00036C56">
        <w:rPr>
          <w:rFonts w:ascii="Arial" w:eastAsia="Times New Roman" w:hAnsi="Arial" w:cs="Arial"/>
          <w:iCs/>
          <w:color w:val="000000"/>
          <w:sz w:val="20"/>
          <w:szCs w:val="20"/>
          <w:lang w:eastAsia="sv-SE"/>
        </w:rPr>
        <w:t>Kosma</w:t>
      </w:r>
      <w:proofErr w:type="spellEnd"/>
      <w:r w:rsidRPr="00036C56">
        <w:rPr>
          <w:rFonts w:ascii="Arial" w:eastAsia="Times New Roman" w:hAnsi="Arial" w:cs="Arial"/>
          <w:iCs/>
          <w:color w:val="000000"/>
          <w:sz w:val="20"/>
          <w:szCs w:val="20"/>
          <w:lang w:eastAsia="sv-SE"/>
        </w:rPr>
        <w:t xml:space="preserve"> Huber, Anders Persson (reserv Robert Hellgren)</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 xml:space="preserve">Klass F1B: Bror </w:t>
      </w:r>
      <w:proofErr w:type="spellStart"/>
      <w:r w:rsidRPr="00036C56">
        <w:rPr>
          <w:rFonts w:ascii="Arial" w:eastAsia="Times New Roman" w:hAnsi="Arial" w:cs="Arial"/>
          <w:iCs/>
          <w:color w:val="000000"/>
          <w:sz w:val="20"/>
          <w:szCs w:val="20"/>
          <w:lang w:eastAsia="sv-SE"/>
        </w:rPr>
        <w:t>Eimar</w:t>
      </w:r>
      <w:proofErr w:type="spellEnd"/>
      <w:r w:rsidRPr="00036C56">
        <w:rPr>
          <w:rFonts w:ascii="Arial" w:eastAsia="Times New Roman" w:hAnsi="Arial" w:cs="Arial"/>
          <w:iCs/>
          <w:color w:val="000000"/>
          <w:sz w:val="20"/>
          <w:szCs w:val="20"/>
          <w:lang w:eastAsia="sv-SE"/>
        </w:rPr>
        <w:t>, Håkan Broberg (Vi vill även ta med Oskar Findahl eller David Thorsén i F1B-laget trots att de inte kvalificerat sig enligt vårt UT system)</w:t>
      </w:r>
    </w:p>
    <w:p w:rsidR="003759E5" w:rsidRPr="00036C56" w:rsidRDefault="003759E5" w:rsidP="003759E5">
      <w:pPr>
        <w:rPr>
          <w:rFonts w:ascii="Arial" w:eastAsia="Times New Roman" w:hAnsi="Arial" w:cs="Arial"/>
          <w:iCs/>
          <w:color w:val="000000"/>
          <w:sz w:val="20"/>
          <w:szCs w:val="20"/>
          <w:lang w:eastAsia="sv-SE"/>
        </w:rPr>
      </w:pPr>
      <w:r w:rsidRPr="00036C56">
        <w:rPr>
          <w:rFonts w:ascii="Arial" w:eastAsia="Times New Roman" w:hAnsi="Arial" w:cs="Arial"/>
          <w:iCs/>
          <w:color w:val="000000"/>
          <w:sz w:val="20"/>
          <w:szCs w:val="20"/>
          <w:lang w:eastAsia="sv-SE"/>
        </w:rPr>
        <w:t xml:space="preserve">Klass F1C: Ingen kvalificerad enligt vårt UT system. (Vi vill ta med Martin Larsson, Tommy Eriksson och Eddy </w:t>
      </w:r>
      <w:proofErr w:type="spellStart"/>
      <w:r w:rsidRPr="00036C56">
        <w:rPr>
          <w:rFonts w:ascii="Arial" w:eastAsia="Times New Roman" w:hAnsi="Arial" w:cs="Arial"/>
          <w:iCs/>
          <w:color w:val="000000"/>
          <w:sz w:val="20"/>
          <w:szCs w:val="20"/>
          <w:lang w:eastAsia="sv-SE"/>
        </w:rPr>
        <w:t>Astfelt</w:t>
      </w:r>
      <w:proofErr w:type="spellEnd"/>
      <w:r w:rsidRPr="00036C56">
        <w:rPr>
          <w:rFonts w:ascii="Arial" w:eastAsia="Times New Roman" w:hAnsi="Arial" w:cs="Arial"/>
          <w:iCs/>
          <w:color w:val="000000"/>
          <w:sz w:val="20"/>
          <w:szCs w:val="20"/>
          <w:lang w:eastAsia="sv-SE"/>
        </w:rPr>
        <w:t xml:space="preserve"> i F1C-laget trots att de inte kvalificerat sig enligt vårt UT system)</w:t>
      </w:r>
    </w:p>
    <w:p w:rsidR="003759E5" w:rsidRDefault="003759E5" w:rsidP="003759E5">
      <w:pPr>
        <w:rPr>
          <w:rFonts w:ascii="Arial" w:eastAsia="Times New Roman" w:hAnsi="Arial" w:cs="Arial"/>
          <w:b/>
          <w:sz w:val="24"/>
          <w:szCs w:val="24"/>
        </w:rPr>
      </w:pPr>
    </w:p>
    <w:p w:rsidR="003759E5" w:rsidRDefault="003759E5" w:rsidP="003759E5">
      <w:pPr>
        <w:rPr>
          <w:rFonts w:ascii="Arial" w:eastAsia="Times New Roman" w:hAnsi="Arial" w:cs="Arial"/>
          <w:b/>
          <w:sz w:val="24"/>
          <w:szCs w:val="24"/>
        </w:rPr>
      </w:pPr>
    </w:p>
    <w:p w:rsidR="003759E5" w:rsidRDefault="003759E5" w:rsidP="003759E5">
      <w:pPr>
        <w:rPr>
          <w:rFonts w:ascii="Arial" w:eastAsia="Times New Roman" w:hAnsi="Arial" w:cs="Arial"/>
          <w:b/>
          <w:sz w:val="24"/>
          <w:szCs w:val="24"/>
        </w:rPr>
      </w:pP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Ledning och samordning</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 xml:space="preserve">Som det ser ut för närvarande finns det bara Norbergs FK Modell som arrangerar tävlingar i mästerskapsklasserna F1ABC. Det är under 2018 bara World Cup-tävlingar samt SM i dessa klasser. </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Lilla Friflygcupen är ett bra exemp</w:t>
      </w:r>
      <w:r>
        <w:rPr>
          <w:rFonts w:ascii="Arial" w:eastAsia="Times New Roman" w:hAnsi="Arial" w:cs="Arial"/>
          <w:sz w:val="20"/>
          <w:szCs w:val="20"/>
        </w:rPr>
        <w:t>el för att bredda verksamheten.</w:t>
      </w: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Prioriterade områden under året</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De nya enklare friflygklasserna har introducerats och tas med i tävlingsprogrammet, i samband med Lilla Friflygcupen. Befintliga regler på svenska ska finnas sökbara på SMFF:s hemsida.</w:t>
      </w: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Utbildningar</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Lagsamordning kan lämpligen ske i samband med Svenska mästerskapet norr om Uppsala</w:t>
      </w:r>
      <w:r>
        <w:rPr>
          <w:rFonts w:ascii="Arial" w:eastAsia="Times New Roman" w:hAnsi="Arial" w:cs="Arial"/>
          <w:sz w:val="20"/>
          <w:szCs w:val="20"/>
        </w:rPr>
        <w:t xml:space="preserve"> i februari</w:t>
      </w:r>
      <w:r w:rsidRPr="00036C56">
        <w:rPr>
          <w:rFonts w:ascii="Arial" w:eastAsia="Times New Roman" w:hAnsi="Arial" w:cs="Arial"/>
          <w:sz w:val="20"/>
          <w:szCs w:val="20"/>
        </w:rPr>
        <w:t>.</w:t>
      </w: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Övrig verksamhet</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 xml:space="preserve">Per Findahl har representerat FSF/SMFF under </w:t>
      </w:r>
      <w:proofErr w:type="spellStart"/>
      <w:r w:rsidRPr="00036C56">
        <w:rPr>
          <w:rFonts w:ascii="Arial" w:eastAsia="Times New Roman" w:hAnsi="Arial" w:cs="Arial"/>
          <w:sz w:val="20"/>
          <w:szCs w:val="20"/>
        </w:rPr>
        <w:t>CIAM:s</w:t>
      </w:r>
      <w:proofErr w:type="spellEnd"/>
      <w:r w:rsidRPr="00036C56">
        <w:rPr>
          <w:rFonts w:ascii="Arial" w:eastAsia="Times New Roman" w:hAnsi="Arial" w:cs="Arial"/>
          <w:sz w:val="20"/>
          <w:szCs w:val="20"/>
        </w:rPr>
        <w:t xml:space="preserve"> plenarmöten. Det är värdefullt att vi har vår grenexpert etablerad på denna höga nivå. </w:t>
      </w:r>
    </w:p>
    <w:p w:rsidR="003759E5" w:rsidRPr="00036C56" w:rsidRDefault="003759E5" w:rsidP="003759E5">
      <w:pPr>
        <w:rPr>
          <w:rFonts w:ascii="Arial" w:eastAsia="Times New Roman" w:hAnsi="Arial" w:cs="Arial"/>
          <w:sz w:val="20"/>
          <w:szCs w:val="20"/>
        </w:rPr>
      </w:pPr>
      <w:r w:rsidRPr="00036C56">
        <w:rPr>
          <w:rFonts w:ascii="Arial" w:eastAsia="Times New Roman" w:hAnsi="Arial" w:cs="Arial"/>
          <w:sz w:val="20"/>
          <w:szCs w:val="20"/>
        </w:rPr>
        <w:t xml:space="preserve">Det betonas att friflygtävlingar, särskilt World Cup-tävlingar i </w:t>
      </w:r>
      <w:proofErr w:type="spellStart"/>
      <w:r w:rsidRPr="00036C56">
        <w:rPr>
          <w:rFonts w:ascii="Arial" w:eastAsia="Times New Roman" w:hAnsi="Arial" w:cs="Arial"/>
          <w:sz w:val="20"/>
          <w:szCs w:val="20"/>
        </w:rPr>
        <w:t>friflyg</w:t>
      </w:r>
      <w:proofErr w:type="spellEnd"/>
      <w:r w:rsidRPr="00036C56">
        <w:rPr>
          <w:rFonts w:ascii="Arial" w:eastAsia="Times New Roman" w:hAnsi="Arial" w:cs="Arial"/>
          <w:sz w:val="20"/>
          <w:szCs w:val="20"/>
        </w:rPr>
        <w:t xml:space="preserve">, ska motsvara högt ställda krav enligt Sporting </w:t>
      </w:r>
      <w:proofErr w:type="spellStart"/>
      <w:r w:rsidRPr="00036C56">
        <w:rPr>
          <w:rFonts w:ascii="Arial" w:eastAsia="Times New Roman" w:hAnsi="Arial" w:cs="Arial"/>
          <w:sz w:val="20"/>
          <w:szCs w:val="20"/>
        </w:rPr>
        <w:t>Code</w:t>
      </w:r>
      <w:proofErr w:type="spellEnd"/>
      <w:r w:rsidRPr="00036C56">
        <w:rPr>
          <w:rFonts w:ascii="Arial" w:eastAsia="Times New Roman" w:hAnsi="Arial" w:cs="Arial"/>
          <w:sz w:val="20"/>
          <w:szCs w:val="20"/>
        </w:rPr>
        <w:t>.</w:t>
      </w: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Projekt</w:t>
      </w:r>
    </w:p>
    <w:p w:rsidR="003759E5" w:rsidRPr="00481188" w:rsidRDefault="003759E5" w:rsidP="003759E5">
      <w:pPr>
        <w:rPr>
          <w:rFonts w:ascii="Arial" w:eastAsia="Times New Roman" w:hAnsi="Arial" w:cs="Arial"/>
          <w:sz w:val="20"/>
          <w:szCs w:val="20"/>
        </w:rPr>
      </w:pPr>
      <w:r w:rsidRPr="00481188">
        <w:rPr>
          <w:rFonts w:ascii="Arial" w:eastAsia="Times New Roman" w:hAnsi="Arial" w:cs="Arial"/>
          <w:sz w:val="20"/>
          <w:szCs w:val="20"/>
        </w:rPr>
        <w:t>Rekrytering av nya friflygare är viktig. De nya enklare friflygklasserna har introducerats och tas med i tävlingsprogrammet för att locka nya friflygare direkt från SMFF. Det kan finnas möjlighet att finna sponsorer. Det kan gälla pekuniära bidrag, tjänster eller materiella bidra</w:t>
      </w:r>
      <w:r>
        <w:rPr>
          <w:rFonts w:ascii="Arial" w:eastAsia="Times New Roman" w:hAnsi="Arial" w:cs="Arial"/>
          <w:sz w:val="20"/>
          <w:szCs w:val="20"/>
        </w:rPr>
        <w:t xml:space="preserve">g; exempelvis färdiga modeller. </w:t>
      </w:r>
      <w:r w:rsidRPr="00481188">
        <w:rPr>
          <w:rFonts w:ascii="Arial" w:eastAsia="Times New Roman" w:hAnsi="Arial" w:cs="Arial"/>
          <w:sz w:val="20"/>
          <w:szCs w:val="20"/>
        </w:rPr>
        <w:t xml:space="preserve">Förbered ett antal erfarna friflygare för att ställa upp som mentor för nya tävlingsflygare. </w:t>
      </w:r>
    </w:p>
    <w:p w:rsidR="003759E5" w:rsidRPr="00E1689A" w:rsidRDefault="003759E5" w:rsidP="003759E5">
      <w:pPr>
        <w:rPr>
          <w:rFonts w:ascii="Arial" w:eastAsia="Times New Roman" w:hAnsi="Arial" w:cs="Arial"/>
          <w:b/>
          <w:sz w:val="24"/>
          <w:szCs w:val="24"/>
        </w:rPr>
      </w:pPr>
      <w:r w:rsidRPr="00E1689A">
        <w:rPr>
          <w:rFonts w:ascii="Arial" w:eastAsia="Times New Roman" w:hAnsi="Arial" w:cs="Arial"/>
          <w:b/>
          <w:sz w:val="24"/>
          <w:szCs w:val="24"/>
        </w:rPr>
        <w:t>Finansiering</w:t>
      </w:r>
    </w:p>
    <w:p w:rsidR="003759E5" w:rsidRDefault="003759E5" w:rsidP="003759E5">
      <w:pPr>
        <w:rPr>
          <w:rFonts w:ascii="Arial" w:eastAsia="Times New Roman" w:hAnsi="Arial" w:cs="Arial"/>
          <w:sz w:val="20"/>
          <w:szCs w:val="20"/>
        </w:rPr>
      </w:pPr>
      <w:r w:rsidRPr="00481188">
        <w:rPr>
          <w:rFonts w:ascii="Arial" w:eastAsia="Times New Roman" w:hAnsi="Arial" w:cs="Arial"/>
          <w:sz w:val="20"/>
          <w:szCs w:val="20"/>
        </w:rPr>
        <w:t>Finansiering av landslag och övriga av grenen beslutade aktiviteter sker genom egna tävlingsavgifter och grenbidrag från SMFF. Eftersom tävlingsavgifterna numera är obetydliga måste denna bidragsform ses över. Det ska gå att få besked i förväg om hur mycket FSF/SMFF avser att satsa.</w:t>
      </w:r>
    </w:p>
    <w:p w:rsidR="003759E5" w:rsidRDefault="003759E5" w:rsidP="003759E5">
      <w:pPr>
        <w:rPr>
          <w:rFonts w:ascii="Arial" w:eastAsia="Times New Roman" w:hAnsi="Arial" w:cs="Arial"/>
          <w:b/>
          <w:sz w:val="20"/>
          <w:szCs w:val="20"/>
        </w:rPr>
      </w:pPr>
      <w:r w:rsidRPr="00E1689A">
        <w:rPr>
          <w:rFonts w:ascii="Arial" w:eastAsia="Times New Roman" w:hAnsi="Arial" w:cs="Arial"/>
          <w:b/>
          <w:sz w:val="20"/>
          <w:szCs w:val="20"/>
        </w:rPr>
        <w:t xml:space="preserve">GA </w:t>
      </w:r>
      <w:proofErr w:type="spellStart"/>
      <w:r w:rsidRPr="00E1689A">
        <w:rPr>
          <w:rFonts w:ascii="Arial" w:eastAsia="Times New Roman" w:hAnsi="Arial" w:cs="Arial"/>
          <w:b/>
          <w:sz w:val="20"/>
          <w:szCs w:val="20"/>
        </w:rPr>
        <w:t>Friflyg</w:t>
      </w:r>
      <w:proofErr w:type="spellEnd"/>
      <w:r w:rsidRPr="00E1689A">
        <w:rPr>
          <w:rFonts w:ascii="Arial" w:eastAsia="Times New Roman" w:hAnsi="Arial" w:cs="Arial"/>
          <w:b/>
          <w:sz w:val="20"/>
          <w:szCs w:val="20"/>
        </w:rPr>
        <w:t>, Robert Hellgren</w:t>
      </w:r>
    </w:p>
    <w:p w:rsidR="003759E5" w:rsidRDefault="003759E5" w:rsidP="003759E5">
      <w:pPr>
        <w:rPr>
          <w:rFonts w:ascii="Arial" w:hAnsi="Arial" w:cs="Arial"/>
          <w:b/>
          <w:sz w:val="36"/>
          <w:szCs w:val="36"/>
        </w:rPr>
      </w:pPr>
    </w:p>
    <w:p w:rsidR="003759E5" w:rsidRDefault="003759E5" w:rsidP="003759E5">
      <w:pPr>
        <w:rPr>
          <w:rFonts w:ascii="Arial" w:hAnsi="Arial" w:cs="Arial"/>
          <w:b/>
          <w:sz w:val="36"/>
          <w:szCs w:val="36"/>
        </w:rPr>
      </w:pPr>
    </w:p>
    <w:p w:rsidR="003759E5" w:rsidRDefault="003759E5" w:rsidP="003759E5">
      <w:pPr>
        <w:rPr>
          <w:rFonts w:ascii="Arial" w:hAnsi="Arial" w:cs="Arial"/>
          <w:b/>
          <w:sz w:val="36"/>
          <w:szCs w:val="36"/>
        </w:rPr>
      </w:pPr>
    </w:p>
    <w:p w:rsidR="00D1248B" w:rsidRDefault="00D1248B" w:rsidP="003759E5">
      <w:pPr>
        <w:rPr>
          <w:rFonts w:ascii="Arial" w:hAnsi="Arial" w:cs="Arial"/>
          <w:b/>
          <w:sz w:val="36"/>
          <w:szCs w:val="36"/>
        </w:rPr>
      </w:pPr>
    </w:p>
    <w:p w:rsidR="00D1248B" w:rsidRDefault="00D1248B" w:rsidP="003759E5">
      <w:pPr>
        <w:rPr>
          <w:rFonts w:ascii="Arial" w:hAnsi="Arial" w:cs="Arial"/>
          <w:b/>
          <w:sz w:val="36"/>
          <w:szCs w:val="36"/>
        </w:rPr>
      </w:pPr>
    </w:p>
    <w:p w:rsidR="00D1248B" w:rsidRDefault="00D1248B" w:rsidP="003759E5">
      <w:pPr>
        <w:rPr>
          <w:rFonts w:ascii="Arial" w:hAnsi="Arial" w:cs="Arial"/>
          <w:b/>
          <w:sz w:val="36"/>
          <w:szCs w:val="36"/>
        </w:rPr>
      </w:pPr>
    </w:p>
    <w:p w:rsidR="00D1248B" w:rsidRDefault="00D1248B" w:rsidP="003759E5">
      <w:pPr>
        <w:rPr>
          <w:rFonts w:ascii="Arial" w:hAnsi="Arial" w:cs="Arial"/>
          <w:b/>
          <w:sz w:val="36"/>
          <w:szCs w:val="36"/>
        </w:rPr>
      </w:pPr>
    </w:p>
    <w:p w:rsidR="00D1248B" w:rsidRDefault="00D1248B" w:rsidP="003759E5">
      <w:pPr>
        <w:rPr>
          <w:rFonts w:ascii="Arial" w:hAnsi="Arial" w:cs="Arial"/>
          <w:b/>
          <w:sz w:val="36"/>
          <w:szCs w:val="36"/>
        </w:rPr>
      </w:pPr>
    </w:p>
    <w:p w:rsidR="00D1248B" w:rsidRDefault="00D1248B" w:rsidP="003759E5">
      <w:pPr>
        <w:rPr>
          <w:rFonts w:ascii="Arial" w:hAnsi="Arial" w:cs="Arial"/>
          <w:b/>
          <w:sz w:val="36"/>
          <w:szCs w:val="36"/>
        </w:rPr>
      </w:pPr>
    </w:p>
    <w:p w:rsidR="00D1248B" w:rsidRPr="00BA44AE" w:rsidRDefault="00D1248B" w:rsidP="00D1248B">
      <w:pPr>
        <w:spacing w:line="240" w:lineRule="atLeast"/>
        <w:rPr>
          <w:rFonts w:ascii="Arial" w:hAnsi="Arial" w:cs="Arial"/>
          <w:b/>
          <w:sz w:val="36"/>
          <w:szCs w:val="36"/>
        </w:rPr>
      </w:pPr>
      <w:r w:rsidRPr="00BA44AE">
        <w:rPr>
          <w:rFonts w:ascii="Arial" w:hAnsi="Arial" w:cs="Arial"/>
          <w:b/>
          <w:sz w:val="36"/>
          <w:szCs w:val="36"/>
        </w:rPr>
        <w:t>LINFLYGGRENENS VERKSAMHETSBERÄTTELSE 2017</w:t>
      </w:r>
    </w:p>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Grenens funktionärer har under året varit:</w:t>
      </w:r>
    </w:p>
    <w:tbl>
      <w:tblPr>
        <w:tblW w:w="0" w:type="auto"/>
        <w:tblInd w:w="70" w:type="dxa"/>
        <w:tblLayout w:type="fixed"/>
        <w:tblCellMar>
          <w:left w:w="70" w:type="dxa"/>
          <w:right w:w="70" w:type="dxa"/>
        </w:tblCellMar>
        <w:tblLook w:val="0000" w:firstRow="0" w:lastRow="0" w:firstColumn="0" w:lastColumn="0" w:noHBand="0" w:noVBand="0"/>
      </w:tblPr>
      <w:tblGrid>
        <w:gridCol w:w="2410"/>
        <w:gridCol w:w="2268"/>
        <w:gridCol w:w="2977"/>
      </w:tblGrid>
      <w:tr w:rsidR="00D1248B" w:rsidTr="00D1248B">
        <w:tc>
          <w:tcPr>
            <w:tcW w:w="2410"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b/>
                <w:sz w:val="20"/>
                <w:szCs w:val="20"/>
              </w:rPr>
              <w:t>Verksamhetsstyrelsen</w:t>
            </w:r>
            <w:r w:rsidRPr="00BA44AE">
              <w:rPr>
                <w:rFonts w:ascii="Arial" w:hAnsi="Arial" w:cs="Arial"/>
                <w:sz w:val="20"/>
                <w:szCs w:val="20"/>
              </w:rPr>
              <w:t>:</w:t>
            </w:r>
          </w:p>
        </w:tc>
        <w:tc>
          <w:tcPr>
            <w:tcW w:w="2268" w:type="dxa"/>
            <w:tcBorders>
              <w:top w:val="nil"/>
              <w:left w:val="nil"/>
              <w:bottom w:val="nil"/>
              <w:right w:val="nil"/>
            </w:tcBorders>
          </w:tcPr>
          <w:p w:rsidR="00D1248B" w:rsidRDefault="00D1248B" w:rsidP="00D1248B">
            <w:pPr>
              <w:spacing w:line="240" w:lineRule="atLeast"/>
            </w:pPr>
          </w:p>
        </w:tc>
        <w:tc>
          <w:tcPr>
            <w:tcW w:w="2977" w:type="dxa"/>
            <w:tcBorders>
              <w:top w:val="nil"/>
              <w:left w:val="nil"/>
              <w:bottom w:val="nil"/>
              <w:right w:val="nil"/>
            </w:tcBorders>
          </w:tcPr>
          <w:p w:rsidR="00D1248B" w:rsidRDefault="00D1248B" w:rsidP="00D1248B">
            <w:pPr>
              <w:spacing w:line="240" w:lineRule="atLeast"/>
            </w:pPr>
          </w:p>
        </w:tc>
      </w:tr>
      <w:tr w:rsidR="00D1248B" w:rsidTr="00D1248B">
        <w:tc>
          <w:tcPr>
            <w:tcW w:w="2410" w:type="dxa"/>
            <w:tcBorders>
              <w:top w:val="nil"/>
              <w:left w:val="nil"/>
              <w:bottom w:val="nil"/>
              <w:right w:val="nil"/>
            </w:tcBorders>
          </w:tcPr>
          <w:p w:rsidR="00D1248B" w:rsidRDefault="00D1248B" w:rsidP="00D1248B">
            <w:pPr>
              <w:spacing w:line="240" w:lineRule="atLeast"/>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Verksamhetschef</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Bengt-Olof Samuelsson</w:t>
            </w:r>
          </w:p>
        </w:tc>
      </w:tr>
      <w:tr w:rsidR="00D1248B" w:rsidTr="00D1248B">
        <w:tc>
          <w:tcPr>
            <w:tcW w:w="2410" w:type="dxa"/>
            <w:tcBorders>
              <w:top w:val="nil"/>
              <w:left w:val="nil"/>
              <w:bottom w:val="nil"/>
              <w:right w:val="nil"/>
            </w:tcBorders>
          </w:tcPr>
          <w:p w:rsidR="00D1248B" w:rsidRDefault="00D1248B" w:rsidP="00D1248B">
            <w:pPr>
              <w:spacing w:line="240" w:lineRule="atLeast"/>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Sekreterare</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Ingemar Larsson</w:t>
            </w:r>
          </w:p>
        </w:tc>
      </w:tr>
      <w:tr w:rsidR="00D1248B" w:rsidTr="00D1248B">
        <w:tc>
          <w:tcPr>
            <w:tcW w:w="2410"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b/>
                <w:sz w:val="20"/>
                <w:szCs w:val="20"/>
              </w:rPr>
              <w:t>Grenspecialister</w:t>
            </w:r>
            <w:r w:rsidRPr="00BA44AE">
              <w:rPr>
                <w:rFonts w:ascii="Arial" w:hAnsi="Arial" w:cs="Arial"/>
                <w:sz w:val="20"/>
                <w:szCs w:val="20"/>
              </w:rPr>
              <w:t>:</w:t>
            </w:r>
          </w:p>
        </w:tc>
        <w:tc>
          <w:tcPr>
            <w:tcW w:w="2268" w:type="dxa"/>
            <w:tcBorders>
              <w:top w:val="nil"/>
              <w:left w:val="nil"/>
              <w:bottom w:val="nil"/>
              <w:right w:val="nil"/>
            </w:tcBorders>
          </w:tcPr>
          <w:p w:rsidR="00D1248B" w:rsidRDefault="00D1248B" w:rsidP="00D1248B">
            <w:pPr>
              <w:spacing w:line="240" w:lineRule="atLeast"/>
            </w:pPr>
          </w:p>
        </w:tc>
        <w:tc>
          <w:tcPr>
            <w:tcW w:w="2977" w:type="dxa"/>
            <w:tcBorders>
              <w:top w:val="nil"/>
              <w:left w:val="nil"/>
              <w:bottom w:val="nil"/>
              <w:right w:val="nil"/>
            </w:tcBorders>
          </w:tcPr>
          <w:p w:rsidR="00D1248B" w:rsidRDefault="00D1248B" w:rsidP="00D1248B">
            <w:pPr>
              <w:spacing w:line="240" w:lineRule="atLeast"/>
            </w:pPr>
          </w:p>
        </w:tc>
      </w:tr>
      <w:tr w:rsidR="00D1248B" w:rsidTr="00D1248B">
        <w:tc>
          <w:tcPr>
            <w:tcW w:w="2410" w:type="dxa"/>
            <w:tcBorders>
              <w:top w:val="nil"/>
              <w:left w:val="nil"/>
              <w:bottom w:val="nil"/>
              <w:right w:val="nil"/>
            </w:tcBorders>
          </w:tcPr>
          <w:p w:rsidR="00D1248B" w:rsidRDefault="00D1248B" w:rsidP="00D1248B">
            <w:pPr>
              <w:spacing w:line="240" w:lineRule="atLeast"/>
              <w:jc w:val="center"/>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F2A</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Per Stjärnesund</w:t>
            </w:r>
          </w:p>
        </w:tc>
      </w:tr>
      <w:tr w:rsidR="00D1248B" w:rsidTr="00D1248B">
        <w:tc>
          <w:tcPr>
            <w:tcW w:w="2410" w:type="dxa"/>
            <w:tcBorders>
              <w:top w:val="nil"/>
              <w:left w:val="nil"/>
              <w:bottom w:val="nil"/>
              <w:right w:val="nil"/>
            </w:tcBorders>
          </w:tcPr>
          <w:p w:rsidR="00D1248B" w:rsidRDefault="00D1248B" w:rsidP="00D1248B">
            <w:pPr>
              <w:spacing w:line="240" w:lineRule="atLeast"/>
              <w:jc w:val="center"/>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F2B</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lang w:val="en-US"/>
              </w:rPr>
              <w:t xml:space="preserve">Jerker </w:t>
            </w:r>
            <w:proofErr w:type="spellStart"/>
            <w:r w:rsidRPr="00BA44AE">
              <w:rPr>
                <w:rFonts w:ascii="Arial" w:hAnsi="Arial" w:cs="Arial"/>
                <w:sz w:val="20"/>
                <w:szCs w:val="20"/>
                <w:lang w:val="en-US"/>
              </w:rPr>
              <w:t>Vinnå</w:t>
            </w:r>
            <w:proofErr w:type="spellEnd"/>
          </w:p>
        </w:tc>
      </w:tr>
      <w:tr w:rsidR="00D1248B" w:rsidTr="00D1248B">
        <w:tc>
          <w:tcPr>
            <w:tcW w:w="2410" w:type="dxa"/>
            <w:tcBorders>
              <w:top w:val="nil"/>
              <w:left w:val="nil"/>
              <w:bottom w:val="nil"/>
              <w:right w:val="nil"/>
            </w:tcBorders>
          </w:tcPr>
          <w:p w:rsidR="00D1248B" w:rsidRDefault="00D1248B" w:rsidP="00D1248B">
            <w:pPr>
              <w:spacing w:line="240" w:lineRule="atLeast"/>
              <w:jc w:val="center"/>
              <w:rPr>
                <w:lang w:val="en-US"/>
              </w:rPr>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lang w:val="en-US"/>
              </w:rPr>
            </w:pPr>
            <w:r w:rsidRPr="00BA44AE">
              <w:rPr>
                <w:rFonts w:ascii="Arial" w:hAnsi="Arial" w:cs="Arial"/>
                <w:sz w:val="20"/>
                <w:szCs w:val="20"/>
                <w:lang w:val="en-US"/>
              </w:rPr>
              <w:t>F2C</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lang w:val="en-US"/>
              </w:rPr>
            </w:pPr>
            <w:r w:rsidRPr="00BA44AE">
              <w:rPr>
                <w:rFonts w:ascii="Arial" w:hAnsi="Arial" w:cs="Arial"/>
                <w:sz w:val="20"/>
                <w:szCs w:val="20"/>
                <w:lang w:val="en-US"/>
              </w:rPr>
              <w:t xml:space="preserve">Jan </w:t>
            </w:r>
            <w:proofErr w:type="spellStart"/>
            <w:r w:rsidRPr="00BA44AE">
              <w:rPr>
                <w:rFonts w:ascii="Arial" w:hAnsi="Arial" w:cs="Arial"/>
                <w:sz w:val="20"/>
                <w:szCs w:val="20"/>
                <w:lang w:val="en-US"/>
              </w:rPr>
              <w:t>Gustafsson</w:t>
            </w:r>
            <w:proofErr w:type="spellEnd"/>
          </w:p>
        </w:tc>
      </w:tr>
      <w:tr w:rsidR="00D1248B" w:rsidTr="00D1248B">
        <w:tc>
          <w:tcPr>
            <w:tcW w:w="2410" w:type="dxa"/>
            <w:tcBorders>
              <w:top w:val="nil"/>
              <w:left w:val="nil"/>
              <w:bottom w:val="nil"/>
              <w:right w:val="nil"/>
            </w:tcBorders>
          </w:tcPr>
          <w:p w:rsidR="00D1248B" w:rsidRDefault="00D1248B" w:rsidP="00D1248B">
            <w:pPr>
              <w:spacing w:line="240" w:lineRule="atLeast"/>
              <w:jc w:val="center"/>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F2D</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Johan Larsson</w:t>
            </w:r>
          </w:p>
        </w:tc>
      </w:tr>
      <w:tr w:rsidR="00D1248B" w:rsidTr="00D1248B">
        <w:tc>
          <w:tcPr>
            <w:tcW w:w="2410"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b/>
                <w:sz w:val="20"/>
                <w:szCs w:val="20"/>
              </w:rPr>
              <w:t>Övriga:</w:t>
            </w:r>
          </w:p>
        </w:tc>
        <w:tc>
          <w:tcPr>
            <w:tcW w:w="2268" w:type="dxa"/>
            <w:tcBorders>
              <w:top w:val="nil"/>
              <w:left w:val="nil"/>
              <w:bottom w:val="nil"/>
              <w:right w:val="nil"/>
            </w:tcBorders>
          </w:tcPr>
          <w:p w:rsidR="00D1248B" w:rsidRDefault="00D1248B" w:rsidP="00D1248B">
            <w:pPr>
              <w:spacing w:line="240" w:lineRule="atLeast"/>
            </w:pPr>
          </w:p>
        </w:tc>
        <w:tc>
          <w:tcPr>
            <w:tcW w:w="2977" w:type="dxa"/>
            <w:tcBorders>
              <w:top w:val="nil"/>
              <w:left w:val="nil"/>
              <w:bottom w:val="nil"/>
              <w:right w:val="nil"/>
            </w:tcBorders>
          </w:tcPr>
          <w:p w:rsidR="00D1248B" w:rsidRDefault="00D1248B" w:rsidP="00D1248B">
            <w:pPr>
              <w:spacing w:line="240" w:lineRule="atLeast"/>
            </w:pPr>
          </w:p>
        </w:tc>
      </w:tr>
      <w:tr w:rsidR="00D1248B" w:rsidTr="00D1248B">
        <w:tc>
          <w:tcPr>
            <w:tcW w:w="2410" w:type="dxa"/>
            <w:tcBorders>
              <w:top w:val="nil"/>
              <w:left w:val="nil"/>
              <w:bottom w:val="nil"/>
              <w:right w:val="nil"/>
            </w:tcBorders>
          </w:tcPr>
          <w:p w:rsidR="00D1248B" w:rsidRDefault="00D1248B" w:rsidP="00D1248B">
            <w:pPr>
              <w:spacing w:line="240" w:lineRule="atLeast"/>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Materialförvaltare</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 xml:space="preserve">Kjell </w:t>
            </w:r>
            <w:proofErr w:type="spellStart"/>
            <w:r w:rsidRPr="00BA44AE">
              <w:rPr>
                <w:rFonts w:ascii="Arial" w:hAnsi="Arial" w:cs="Arial"/>
                <w:sz w:val="20"/>
                <w:szCs w:val="20"/>
              </w:rPr>
              <w:t>Axtilius</w:t>
            </w:r>
            <w:proofErr w:type="spellEnd"/>
          </w:p>
        </w:tc>
      </w:tr>
      <w:tr w:rsidR="00D1248B" w:rsidTr="00D1248B">
        <w:tc>
          <w:tcPr>
            <w:tcW w:w="2410" w:type="dxa"/>
            <w:tcBorders>
              <w:top w:val="nil"/>
              <w:left w:val="nil"/>
              <w:bottom w:val="nil"/>
              <w:right w:val="nil"/>
            </w:tcBorders>
          </w:tcPr>
          <w:p w:rsidR="00D1248B" w:rsidRDefault="00D1248B" w:rsidP="00D1248B">
            <w:pPr>
              <w:spacing w:line="240" w:lineRule="atLeast"/>
            </w:pPr>
          </w:p>
        </w:tc>
        <w:tc>
          <w:tcPr>
            <w:tcW w:w="2268"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Verksamhetsredaktör</w:t>
            </w:r>
          </w:p>
        </w:tc>
        <w:tc>
          <w:tcPr>
            <w:tcW w:w="2977" w:type="dxa"/>
            <w:tcBorders>
              <w:top w:val="nil"/>
              <w:left w:val="nil"/>
              <w:bottom w:val="nil"/>
              <w:right w:val="nil"/>
            </w:tcBorders>
          </w:tcPr>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Ingemar Larsson</w:t>
            </w:r>
          </w:p>
        </w:tc>
      </w:tr>
    </w:tbl>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 xml:space="preserve">Grenstyrelsen har haft ett protokollfört sammanträde. Ingemar Larsson har varit medlem i </w:t>
      </w:r>
      <w:proofErr w:type="spellStart"/>
      <w:r w:rsidRPr="00BA44AE">
        <w:rPr>
          <w:rFonts w:ascii="Arial" w:hAnsi="Arial" w:cs="Arial"/>
          <w:sz w:val="20"/>
          <w:szCs w:val="20"/>
        </w:rPr>
        <w:t>CIAM:s</w:t>
      </w:r>
      <w:proofErr w:type="spellEnd"/>
      <w:r w:rsidRPr="00BA44AE">
        <w:rPr>
          <w:rFonts w:ascii="Arial" w:hAnsi="Arial" w:cs="Arial"/>
          <w:sz w:val="20"/>
          <w:szCs w:val="20"/>
        </w:rPr>
        <w:t xml:space="preserve"> Subkommitté samt domare i F2D vid både EM i Ungern och ett antal världscuptävlingar.</w:t>
      </w:r>
    </w:p>
    <w:p w:rsidR="00D1248B" w:rsidRPr="00A31BF5" w:rsidRDefault="00D1248B" w:rsidP="00D1248B">
      <w:pPr>
        <w:pStyle w:val="Rubrik2"/>
        <w:rPr>
          <w:rFonts w:ascii="Arial" w:hAnsi="Arial" w:cs="Arial"/>
          <w:color w:val="auto"/>
          <w:sz w:val="24"/>
          <w:szCs w:val="24"/>
        </w:rPr>
      </w:pPr>
      <w:r w:rsidRPr="00A31BF5">
        <w:rPr>
          <w:rFonts w:ascii="Arial" w:hAnsi="Arial" w:cs="Arial"/>
          <w:color w:val="auto"/>
          <w:sz w:val="24"/>
          <w:szCs w:val="24"/>
        </w:rPr>
        <w:t>GRENRAPPORTER</w:t>
      </w:r>
    </w:p>
    <w:p w:rsidR="00D1248B" w:rsidRPr="00A31BF5" w:rsidRDefault="00D1248B" w:rsidP="00D1248B">
      <w:pPr>
        <w:pStyle w:val="Rubrik2"/>
        <w:spacing w:after="60"/>
        <w:rPr>
          <w:rFonts w:ascii="Arial" w:hAnsi="Arial" w:cs="Arial"/>
          <w:color w:val="auto"/>
          <w:sz w:val="24"/>
          <w:szCs w:val="24"/>
        </w:rPr>
      </w:pPr>
      <w:r w:rsidRPr="00A31BF5">
        <w:rPr>
          <w:rFonts w:ascii="Arial" w:hAnsi="Arial" w:cs="Arial"/>
          <w:color w:val="auto"/>
          <w:sz w:val="24"/>
          <w:szCs w:val="24"/>
        </w:rPr>
        <w:t>SPEED</w:t>
      </w:r>
    </w:p>
    <w:p w:rsidR="00D1248B" w:rsidRPr="00BA44AE" w:rsidRDefault="00D1248B" w:rsidP="00D1248B">
      <w:pPr>
        <w:rPr>
          <w:rFonts w:ascii="Arial" w:hAnsi="Arial" w:cs="Arial"/>
          <w:sz w:val="20"/>
          <w:szCs w:val="20"/>
        </w:rPr>
      </w:pPr>
      <w:r w:rsidRPr="00BA44AE">
        <w:rPr>
          <w:rFonts w:ascii="Arial" w:hAnsi="Arial" w:cs="Arial"/>
          <w:sz w:val="20"/>
          <w:szCs w:val="20"/>
        </w:rPr>
        <w:t xml:space="preserve">År 2017 har det genomförts 5 svenska tävlingar och det har varit svenskt deltagande vid 4 utländska tävlingar. Fyra nya svenska tävlingsrekord blev det i klasserna Minispeed och </w:t>
      </w:r>
      <w:proofErr w:type="spellStart"/>
      <w:r w:rsidRPr="00BA44AE">
        <w:rPr>
          <w:rFonts w:ascii="Arial" w:hAnsi="Arial" w:cs="Arial"/>
          <w:sz w:val="20"/>
          <w:szCs w:val="20"/>
        </w:rPr>
        <w:t>Weatherman</w:t>
      </w:r>
      <w:proofErr w:type="spellEnd"/>
      <w:r w:rsidRPr="00BA44AE">
        <w:rPr>
          <w:rFonts w:ascii="Arial" w:hAnsi="Arial" w:cs="Arial"/>
          <w:sz w:val="20"/>
          <w:szCs w:val="20"/>
        </w:rPr>
        <w:t xml:space="preserve"> </w:t>
      </w:r>
      <w:proofErr w:type="spellStart"/>
      <w:r w:rsidRPr="00BA44AE">
        <w:rPr>
          <w:rFonts w:ascii="Arial" w:hAnsi="Arial" w:cs="Arial"/>
          <w:sz w:val="20"/>
          <w:szCs w:val="20"/>
        </w:rPr>
        <w:t>Vintage</w:t>
      </w:r>
      <w:proofErr w:type="spellEnd"/>
      <w:r w:rsidRPr="00BA44AE">
        <w:rPr>
          <w:rFonts w:ascii="Arial" w:hAnsi="Arial" w:cs="Arial"/>
          <w:sz w:val="20"/>
          <w:szCs w:val="20"/>
        </w:rPr>
        <w:t xml:space="preserve"> Speed och Speed-B (se mer under Rekord nedan). Hastigheterna i F2A har under året legat på en lägre nivå än tidigare år och vi får hoppas detta ändrar sig under 2018. Glädjande är att antalet tävlande i </w:t>
      </w:r>
      <w:proofErr w:type="spellStart"/>
      <w:r w:rsidRPr="00BA44AE">
        <w:rPr>
          <w:rFonts w:ascii="Arial" w:hAnsi="Arial" w:cs="Arial"/>
          <w:sz w:val="20"/>
          <w:szCs w:val="20"/>
        </w:rPr>
        <w:t>Weatherman</w:t>
      </w:r>
      <w:proofErr w:type="spellEnd"/>
      <w:r w:rsidRPr="00BA44AE">
        <w:rPr>
          <w:rFonts w:ascii="Arial" w:hAnsi="Arial" w:cs="Arial"/>
          <w:sz w:val="20"/>
          <w:szCs w:val="20"/>
        </w:rPr>
        <w:t xml:space="preserve"> </w:t>
      </w:r>
      <w:proofErr w:type="spellStart"/>
      <w:r w:rsidRPr="00BA44AE">
        <w:rPr>
          <w:rFonts w:ascii="Arial" w:hAnsi="Arial" w:cs="Arial"/>
          <w:sz w:val="20"/>
          <w:szCs w:val="20"/>
        </w:rPr>
        <w:t>Vintage</w:t>
      </w:r>
      <w:proofErr w:type="spellEnd"/>
      <w:r w:rsidRPr="00BA44AE">
        <w:rPr>
          <w:rFonts w:ascii="Arial" w:hAnsi="Arial" w:cs="Arial"/>
          <w:sz w:val="20"/>
          <w:szCs w:val="20"/>
        </w:rPr>
        <w:t xml:space="preserve"> Speed har ökat och under året deltog 10 piloter i de 5 tävlingarna och det gjordes sammanlagt 37 tävlingsstarter.</w:t>
      </w:r>
    </w:p>
    <w:p w:rsidR="00D1248B" w:rsidRPr="00BA44AE" w:rsidRDefault="00D1248B" w:rsidP="00D1248B">
      <w:pPr>
        <w:rPr>
          <w:rFonts w:ascii="Arial" w:hAnsi="Arial" w:cs="Arial"/>
          <w:sz w:val="20"/>
          <w:szCs w:val="20"/>
        </w:rPr>
      </w:pPr>
      <w:r w:rsidRPr="00BA44AE">
        <w:rPr>
          <w:rFonts w:ascii="Arial" w:hAnsi="Arial" w:cs="Arial"/>
          <w:sz w:val="20"/>
          <w:szCs w:val="20"/>
        </w:rPr>
        <w:t>Vid årets SM vann Per Stjärnesund, Västerås MFK. Över hela säsongen sett är han den som flyger snabbast i Sverige med hastigheter över 280 km/h i nästan varje tävling han ställer upp i, något de andra inte varit i närheten av. Han vann dessutom världscuptävlingen i Karlskoga.</w:t>
      </w:r>
    </w:p>
    <w:p w:rsidR="00D1248B" w:rsidRPr="00A31BF5" w:rsidRDefault="00D1248B" w:rsidP="00D1248B">
      <w:pPr>
        <w:pStyle w:val="Rubrik2"/>
        <w:spacing w:after="60"/>
        <w:rPr>
          <w:rFonts w:ascii="Arial" w:hAnsi="Arial" w:cs="Arial"/>
          <w:color w:val="auto"/>
          <w:sz w:val="24"/>
          <w:szCs w:val="24"/>
        </w:rPr>
      </w:pPr>
      <w:r w:rsidRPr="00A31BF5">
        <w:rPr>
          <w:rFonts w:ascii="Arial" w:hAnsi="Arial" w:cs="Arial"/>
          <w:color w:val="auto"/>
          <w:sz w:val="24"/>
          <w:szCs w:val="24"/>
        </w:rPr>
        <w:t>STUNT</w:t>
      </w:r>
    </w:p>
    <w:p w:rsidR="00D1248B" w:rsidRPr="00BA44AE" w:rsidRDefault="00D1248B" w:rsidP="00D1248B">
      <w:pPr>
        <w:rPr>
          <w:rFonts w:ascii="Arial" w:hAnsi="Arial" w:cs="Arial"/>
          <w:sz w:val="20"/>
          <w:szCs w:val="20"/>
        </w:rPr>
      </w:pPr>
      <w:r w:rsidRPr="00BA44AE">
        <w:rPr>
          <w:rFonts w:ascii="Arial" w:hAnsi="Arial" w:cs="Arial"/>
          <w:sz w:val="20"/>
          <w:szCs w:val="20"/>
        </w:rPr>
        <w:t xml:space="preserve">Sammanlagt arrangerades det i Sverige 3 tävlingar i F2B/Semistunt. Deltagare från Norge, Danmark och Finland har deltagit vid </w:t>
      </w:r>
      <w:proofErr w:type="spellStart"/>
      <w:r w:rsidRPr="00BA44AE">
        <w:rPr>
          <w:rFonts w:ascii="Arial" w:hAnsi="Arial" w:cs="Arial"/>
          <w:sz w:val="20"/>
          <w:szCs w:val="20"/>
        </w:rPr>
        <w:t>Vårtävlingarna</w:t>
      </w:r>
      <w:proofErr w:type="spellEnd"/>
      <w:r w:rsidRPr="00BA44AE">
        <w:rPr>
          <w:rFonts w:ascii="Arial" w:hAnsi="Arial" w:cs="Arial"/>
          <w:sz w:val="20"/>
          <w:szCs w:val="20"/>
        </w:rPr>
        <w:t xml:space="preserve"> i Karlskoga (9 piloter) respektive Väst</w:t>
      </w:r>
      <w:r w:rsidRPr="00BA44AE">
        <w:rPr>
          <w:rFonts w:ascii="Arial" w:hAnsi="Arial" w:cs="Arial"/>
          <w:sz w:val="20"/>
          <w:szCs w:val="20"/>
        </w:rPr>
        <w:softHyphen/>
        <w:t>kustträffen i Kungs</w:t>
      </w:r>
      <w:r w:rsidRPr="00BA44AE">
        <w:rPr>
          <w:rFonts w:ascii="Arial" w:hAnsi="Arial" w:cs="Arial"/>
          <w:sz w:val="20"/>
          <w:szCs w:val="20"/>
        </w:rPr>
        <w:softHyphen/>
        <w:t>backa (13 piloter). SM lockade 10 piloter.</w:t>
      </w:r>
    </w:p>
    <w:p w:rsidR="00D1248B" w:rsidRPr="00BA44AE" w:rsidRDefault="00D1248B" w:rsidP="00D1248B">
      <w:pPr>
        <w:rPr>
          <w:rFonts w:ascii="Arial" w:hAnsi="Arial" w:cs="Arial"/>
          <w:sz w:val="20"/>
          <w:szCs w:val="20"/>
        </w:rPr>
      </w:pPr>
      <w:r w:rsidRPr="00BA44AE">
        <w:rPr>
          <w:rFonts w:ascii="Arial" w:hAnsi="Arial" w:cs="Arial"/>
          <w:sz w:val="20"/>
          <w:szCs w:val="20"/>
        </w:rPr>
        <w:t xml:space="preserve">SM vanns av Staffan Ekström, Trelleborgs MFK. Under året deltog också 5 svenska piloter vid världscuptävlingarna i </w:t>
      </w:r>
      <w:proofErr w:type="spellStart"/>
      <w:r w:rsidRPr="00BA44AE">
        <w:rPr>
          <w:rFonts w:ascii="Arial" w:hAnsi="Arial" w:cs="Arial"/>
          <w:sz w:val="20"/>
          <w:szCs w:val="20"/>
        </w:rPr>
        <w:t>Bitterfeld</w:t>
      </w:r>
      <w:proofErr w:type="spellEnd"/>
      <w:r w:rsidRPr="00BA44AE">
        <w:rPr>
          <w:rFonts w:ascii="Arial" w:hAnsi="Arial" w:cs="Arial"/>
          <w:sz w:val="20"/>
          <w:szCs w:val="20"/>
        </w:rPr>
        <w:t xml:space="preserve"> (17 piloter) och Staffan Ekström placerade sig bäst av svenskarna med en 5:e plats. I årets upplaga av </w:t>
      </w:r>
      <w:proofErr w:type="spellStart"/>
      <w:r w:rsidRPr="00BA44AE">
        <w:rPr>
          <w:rFonts w:ascii="Arial" w:hAnsi="Arial" w:cs="Arial"/>
          <w:sz w:val="20"/>
          <w:szCs w:val="20"/>
        </w:rPr>
        <w:t>Dreiländerpokal</w:t>
      </w:r>
      <w:proofErr w:type="spellEnd"/>
      <w:r w:rsidRPr="00BA44AE">
        <w:rPr>
          <w:rFonts w:ascii="Arial" w:hAnsi="Arial" w:cs="Arial"/>
          <w:sz w:val="20"/>
          <w:szCs w:val="20"/>
        </w:rPr>
        <w:t xml:space="preserve"> (tävlingar i Tyskland, Sverige och Danmark som summeras) ingick för första gången F2B och 3 svenska piloter deltog fullt ut med resultat att Staffan Ekström vann F2B-klassen.</w:t>
      </w:r>
    </w:p>
    <w:p w:rsidR="00D1248B" w:rsidRPr="00A31BF5" w:rsidRDefault="00D1248B" w:rsidP="00D1248B">
      <w:pPr>
        <w:pStyle w:val="Rubrik2"/>
        <w:spacing w:after="60"/>
        <w:rPr>
          <w:rFonts w:ascii="Arial" w:hAnsi="Arial" w:cs="Arial"/>
          <w:color w:val="auto"/>
          <w:sz w:val="24"/>
          <w:szCs w:val="24"/>
        </w:rPr>
      </w:pPr>
      <w:r w:rsidRPr="00A31BF5">
        <w:rPr>
          <w:rFonts w:ascii="Arial" w:hAnsi="Arial" w:cs="Arial"/>
          <w:color w:val="auto"/>
          <w:sz w:val="24"/>
          <w:szCs w:val="24"/>
        </w:rPr>
        <w:t>TEAM RACING</w:t>
      </w:r>
    </w:p>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F2C har körts vid två tävlingar där SM lockade 4 lag. Ett svenskt lag har deltagit vid 3 utländska världscuptävlingar. Goodyear Racing har körts vid 1 tävling.</w:t>
      </w:r>
    </w:p>
    <w:p w:rsidR="00D1248B" w:rsidRPr="00BA44AE" w:rsidRDefault="00D1248B" w:rsidP="00D1248B">
      <w:pPr>
        <w:spacing w:line="240" w:lineRule="atLeast"/>
        <w:rPr>
          <w:rFonts w:ascii="Arial" w:hAnsi="Arial" w:cs="Arial"/>
          <w:sz w:val="20"/>
          <w:szCs w:val="20"/>
        </w:rPr>
      </w:pPr>
      <w:r w:rsidRPr="00BA44AE">
        <w:rPr>
          <w:rFonts w:ascii="Arial" w:hAnsi="Arial" w:cs="Arial"/>
          <w:sz w:val="20"/>
          <w:szCs w:val="20"/>
        </w:rPr>
        <w:t>SM i F2C vanns av Per Stjärnesund/Jan Gustafsson, Västerås MFK, medan RM i Goodyear Racing bara hade två lag till start. Vid världscuptävlingarna i danska Herning kördes också en tävling i Goodyear Racing och den vanns av Johan Larsson, Vänersborgs MFK, i par med Lennart Nord, MFK Red Baron.</w:t>
      </w:r>
    </w:p>
    <w:p w:rsidR="00D1248B" w:rsidRPr="00A31BF5" w:rsidRDefault="00D1248B" w:rsidP="00D1248B">
      <w:pPr>
        <w:pStyle w:val="Rubrik2"/>
        <w:spacing w:after="60"/>
        <w:rPr>
          <w:rFonts w:ascii="Arial" w:hAnsi="Arial" w:cs="Arial"/>
          <w:color w:val="auto"/>
          <w:sz w:val="24"/>
          <w:szCs w:val="24"/>
        </w:rPr>
      </w:pPr>
      <w:r w:rsidRPr="00A31BF5">
        <w:rPr>
          <w:rFonts w:ascii="Arial" w:hAnsi="Arial" w:cs="Arial"/>
          <w:color w:val="auto"/>
          <w:sz w:val="24"/>
          <w:szCs w:val="24"/>
        </w:rPr>
        <w:t xml:space="preserve">COMBAT </w:t>
      </w:r>
    </w:p>
    <w:p w:rsidR="00D1248B" w:rsidRPr="00BA44AE" w:rsidRDefault="00D1248B" w:rsidP="00D1248B">
      <w:pPr>
        <w:spacing w:after="100" w:line="100" w:lineRule="atLeast"/>
        <w:rPr>
          <w:rFonts w:ascii="Arial" w:hAnsi="Arial" w:cs="Arial"/>
          <w:sz w:val="20"/>
          <w:szCs w:val="20"/>
        </w:rPr>
      </w:pPr>
      <w:r w:rsidRPr="00BA44AE">
        <w:rPr>
          <w:rFonts w:ascii="Arial" w:hAnsi="Arial" w:cs="Arial"/>
          <w:sz w:val="20"/>
          <w:szCs w:val="20"/>
        </w:rPr>
        <w:t>3 tävlingar har genomförts i F2D/</w:t>
      </w:r>
      <w:proofErr w:type="spellStart"/>
      <w:r w:rsidRPr="00BA44AE">
        <w:rPr>
          <w:rFonts w:ascii="Arial" w:hAnsi="Arial" w:cs="Arial"/>
          <w:sz w:val="20"/>
          <w:szCs w:val="20"/>
        </w:rPr>
        <w:t>Slow</w:t>
      </w:r>
      <w:proofErr w:type="spellEnd"/>
      <w:r w:rsidRPr="00BA44AE">
        <w:rPr>
          <w:rFonts w:ascii="Arial" w:hAnsi="Arial" w:cs="Arial"/>
          <w:sz w:val="20"/>
          <w:szCs w:val="20"/>
        </w:rPr>
        <w:t xml:space="preserve"> </w:t>
      </w:r>
      <w:proofErr w:type="spellStart"/>
      <w:r w:rsidRPr="00BA44AE">
        <w:rPr>
          <w:rFonts w:ascii="Arial" w:hAnsi="Arial" w:cs="Arial"/>
          <w:sz w:val="20"/>
          <w:szCs w:val="20"/>
        </w:rPr>
        <w:t>Combat</w:t>
      </w:r>
      <w:proofErr w:type="spellEnd"/>
      <w:r w:rsidRPr="00BA44AE">
        <w:rPr>
          <w:rFonts w:ascii="Arial" w:hAnsi="Arial" w:cs="Arial"/>
          <w:sz w:val="20"/>
          <w:szCs w:val="20"/>
        </w:rPr>
        <w:t>/</w:t>
      </w:r>
      <w:proofErr w:type="spellStart"/>
      <w:r w:rsidRPr="00BA44AE">
        <w:rPr>
          <w:rFonts w:ascii="Arial" w:hAnsi="Arial" w:cs="Arial"/>
          <w:sz w:val="20"/>
          <w:szCs w:val="20"/>
        </w:rPr>
        <w:t>Combat</w:t>
      </w:r>
      <w:proofErr w:type="spellEnd"/>
      <w:r w:rsidRPr="00BA44AE">
        <w:rPr>
          <w:rFonts w:ascii="Arial" w:hAnsi="Arial" w:cs="Arial"/>
          <w:sz w:val="20"/>
          <w:szCs w:val="20"/>
        </w:rPr>
        <w:t xml:space="preserve"> 1.5 under 2016. Tyvärr har F2D bara körts vid en av dessa (SM) och uppvisat få svenska deltagare. Svenska piloter har deltagit vid 4 utländska tävlingar. Största framgången blev andraplatsen för Lennart Nord, MFK Red Baron, vid </w:t>
      </w:r>
      <w:proofErr w:type="spellStart"/>
      <w:r w:rsidRPr="00BA44AE">
        <w:rPr>
          <w:rFonts w:ascii="Arial" w:hAnsi="Arial" w:cs="Arial"/>
          <w:sz w:val="20"/>
          <w:szCs w:val="20"/>
        </w:rPr>
        <w:t>Eurocombat</w:t>
      </w:r>
      <w:proofErr w:type="spellEnd"/>
      <w:r w:rsidRPr="00BA44AE">
        <w:rPr>
          <w:rFonts w:ascii="Arial" w:hAnsi="Arial" w:cs="Arial"/>
          <w:sz w:val="20"/>
          <w:szCs w:val="20"/>
        </w:rPr>
        <w:t>-tävlingen på Gran Canaria.</w:t>
      </w:r>
    </w:p>
    <w:p w:rsidR="00D1248B" w:rsidRPr="00BA44AE" w:rsidRDefault="00D1248B" w:rsidP="00D1248B">
      <w:pPr>
        <w:spacing w:before="100" w:after="100" w:line="100" w:lineRule="atLeast"/>
        <w:rPr>
          <w:rFonts w:ascii="Arial" w:hAnsi="Arial" w:cs="Arial"/>
          <w:sz w:val="20"/>
          <w:szCs w:val="20"/>
        </w:rPr>
      </w:pPr>
      <w:r w:rsidRPr="00BA44AE">
        <w:rPr>
          <w:rFonts w:ascii="Arial" w:hAnsi="Arial" w:cs="Arial"/>
          <w:sz w:val="20"/>
          <w:szCs w:val="20"/>
        </w:rPr>
        <w:t xml:space="preserve">Till SM kom bara 4 piloter till start och vanns av Johan Larsson, Vänersborgs MFK. RM i </w:t>
      </w:r>
      <w:proofErr w:type="spellStart"/>
      <w:r w:rsidRPr="00BA44AE">
        <w:rPr>
          <w:rFonts w:ascii="Arial" w:hAnsi="Arial" w:cs="Arial"/>
          <w:sz w:val="20"/>
          <w:szCs w:val="20"/>
        </w:rPr>
        <w:t>Slow</w:t>
      </w:r>
      <w:proofErr w:type="spellEnd"/>
      <w:r w:rsidRPr="00BA44AE">
        <w:rPr>
          <w:rFonts w:ascii="Arial" w:hAnsi="Arial" w:cs="Arial"/>
          <w:sz w:val="20"/>
          <w:szCs w:val="20"/>
        </w:rPr>
        <w:t xml:space="preserve"> </w:t>
      </w:r>
      <w:proofErr w:type="spellStart"/>
      <w:r w:rsidRPr="00BA44AE">
        <w:rPr>
          <w:rFonts w:ascii="Arial" w:hAnsi="Arial" w:cs="Arial"/>
          <w:sz w:val="20"/>
          <w:szCs w:val="20"/>
        </w:rPr>
        <w:t>Combat</w:t>
      </w:r>
      <w:proofErr w:type="spellEnd"/>
      <w:r w:rsidRPr="00BA44AE">
        <w:rPr>
          <w:rFonts w:ascii="Arial" w:hAnsi="Arial" w:cs="Arial"/>
          <w:sz w:val="20"/>
          <w:szCs w:val="20"/>
        </w:rPr>
        <w:t xml:space="preserve"> kördes som vanligt i samband med Vänersborgs</w:t>
      </w:r>
      <w:r w:rsidRPr="00BA44AE">
        <w:rPr>
          <w:rFonts w:ascii="Arial" w:hAnsi="Arial" w:cs="Arial"/>
          <w:sz w:val="20"/>
          <w:szCs w:val="20"/>
        </w:rPr>
        <w:softHyphen/>
        <w:t xml:space="preserve">pokalen och lockade 7 deltagare. Under samma helg kördes också RM i klassen </w:t>
      </w:r>
      <w:proofErr w:type="spellStart"/>
      <w:r w:rsidRPr="00BA44AE">
        <w:rPr>
          <w:rFonts w:ascii="Arial" w:hAnsi="Arial" w:cs="Arial"/>
          <w:sz w:val="20"/>
          <w:szCs w:val="20"/>
        </w:rPr>
        <w:t>Combat</w:t>
      </w:r>
      <w:proofErr w:type="spellEnd"/>
      <w:r w:rsidRPr="00BA44AE">
        <w:rPr>
          <w:rFonts w:ascii="Arial" w:hAnsi="Arial" w:cs="Arial"/>
          <w:sz w:val="20"/>
          <w:szCs w:val="20"/>
        </w:rPr>
        <w:t xml:space="preserve"> 1.5 med 9 deltagare. Segrade i båda klasserna gjorde Johan Larsson, Vänersborgs MFK. RM i </w:t>
      </w:r>
      <w:proofErr w:type="spellStart"/>
      <w:r w:rsidRPr="00BA44AE">
        <w:rPr>
          <w:rFonts w:ascii="Arial" w:hAnsi="Arial" w:cs="Arial"/>
          <w:sz w:val="20"/>
          <w:szCs w:val="20"/>
        </w:rPr>
        <w:t>Combat</w:t>
      </w:r>
      <w:proofErr w:type="spellEnd"/>
      <w:r w:rsidRPr="00BA44AE">
        <w:rPr>
          <w:rFonts w:ascii="Arial" w:hAnsi="Arial" w:cs="Arial"/>
          <w:sz w:val="20"/>
          <w:szCs w:val="20"/>
        </w:rPr>
        <w:t xml:space="preserve"> 1.5 junior hade bara 2 deltagare och någon mästare korades därför inte.</w:t>
      </w:r>
    </w:p>
    <w:p w:rsidR="00D1248B" w:rsidRPr="007A3D17" w:rsidRDefault="00D1248B" w:rsidP="00D1248B">
      <w:pPr>
        <w:pStyle w:val="Rubrik2"/>
        <w:spacing w:after="60"/>
        <w:rPr>
          <w:rFonts w:ascii="Arial" w:hAnsi="Arial" w:cs="Arial"/>
          <w:color w:val="auto"/>
          <w:sz w:val="24"/>
          <w:szCs w:val="24"/>
        </w:rPr>
      </w:pPr>
      <w:r w:rsidRPr="007A3D17">
        <w:rPr>
          <w:rFonts w:ascii="Arial" w:hAnsi="Arial" w:cs="Arial"/>
          <w:color w:val="auto"/>
          <w:sz w:val="24"/>
          <w:szCs w:val="24"/>
        </w:rPr>
        <w:t>VÄRLDSCUPTÄVLINGEN I KARLSKOGA</w:t>
      </w:r>
    </w:p>
    <w:p w:rsidR="00D1248B" w:rsidRDefault="00D1248B" w:rsidP="00D1248B">
      <w:pPr>
        <w:spacing w:line="240" w:lineRule="auto"/>
      </w:pPr>
      <w:r w:rsidRPr="00B931C0">
        <w:rPr>
          <w:rFonts w:ascii="Arial" w:hAnsi="Arial" w:cs="Arial"/>
          <w:sz w:val="20"/>
          <w:szCs w:val="20"/>
        </w:rPr>
        <w:t>Efter en paus 2016 (</w:t>
      </w:r>
      <w:proofErr w:type="spellStart"/>
      <w:r w:rsidRPr="00B931C0">
        <w:rPr>
          <w:rFonts w:ascii="Arial" w:hAnsi="Arial" w:cs="Arial"/>
          <w:sz w:val="20"/>
          <w:szCs w:val="20"/>
        </w:rPr>
        <w:t>pga</w:t>
      </w:r>
      <w:proofErr w:type="spellEnd"/>
      <w:r w:rsidRPr="00B931C0">
        <w:rPr>
          <w:rFonts w:ascii="Arial" w:hAnsi="Arial" w:cs="Arial"/>
          <w:sz w:val="20"/>
          <w:szCs w:val="20"/>
        </w:rPr>
        <w:t xml:space="preserve"> av VM i Australien) var det åter dags för en världscuptävling i Karlskoga i klasserna F2A och F2D. F2A Speed lockade 5 deltagare från 2 länder och vanns av Per Stjärnesund, Västerås MFK. F2D </w:t>
      </w:r>
      <w:proofErr w:type="spellStart"/>
      <w:r w:rsidRPr="00B931C0">
        <w:rPr>
          <w:rFonts w:ascii="Arial" w:hAnsi="Arial" w:cs="Arial"/>
          <w:sz w:val="20"/>
          <w:szCs w:val="20"/>
        </w:rPr>
        <w:t>Combat</w:t>
      </w:r>
      <w:proofErr w:type="spellEnd"/>
      <w:r w:rsidRPr="00B931C0">
        <w:rPr>
          <w:rFonts w:ascii="Arial" w:hAnsi="Arial" w:cs="Arial"/>
          <w:sz w:val="20"/>
          <w:szCs w:val="20"/>
        </w:rPr>
        <w:t xml:space="preserve"> lockade 23 piloter från 8 länder och vanns av Stanislav </w:t>
      </w:r>
      <w:proofErr w:type="spellStart"/>
      <w:r w:rsidRPr="00B931C0">
        <w:rPr>
          <w:rFonts w:ascii="Arial" w:hAnsi="Arial" w:cs="Arial"/>
          <w:sz w:val="20"/>
          <w:szCs w:val="20"/>
        </w:rPr>
        <w:t>Chornyy</w:t>
      </w:r>
      <w:proofErr w:type="spellEnd"/>
      <w:r w:rsidRPr="00B931C0">
        <w:rPr>
          <w:rFonts w:ascii="Arial" w:hAnsi="Arial" w:cs="Arial"/>
          <w:sz w:val="20"/>
          <w:szCs w:val="20"/>
        </w:rPr>
        <w:t>, Ukraina</w:t>
      </w:r>
      <w:r>
        <w:t>.</w:t>
      </w:r>
    </w:p>
    <w:p w:rsidR="00D1248B" w:rsidRPr="007A3D17" w:rsidRDefault="00D1248B" w:rsidP="00D1248B">
      <w:pPr>
        <w:pStyle w:val="Rubrik2"/>
        <w:spacing w:after="60"/>
        <w:rPr>
          <w:rFonts w:ascii="Arial" w:hAnsi="Arial" w:cs="Arial"/>
          <w:color w:val="auto"/>
          <w:sz w:val="24"/>
          <w:szCs w:val="24"/>
        </w:rPr>
      </w:pPr>
      <w:r w:rsidRPr="007A3D17">
        <w:rPr>
          <w:rFonts w:ascii="Arial" w:hAnsi="Arial" w:cs="Arial"/>
          <w:color w:val="auto"/>
          <w:sz w:val="24"/>
          <w:szCs w:val="24"/>
        </w:rPr>
        <w:t>EM I UNGERN</w:t>
      </w:r>
    </w:p>
    <w:p w:rsidR="00D1248B" w:rsidRPr="00B931C0" w:rsidRDefault="00D1248B" w:rsidP="00D1248B">
      <w:pPr>
        <w:spacing w:line="240" w:lineRule="auto"/>
        <w:rPr>
          <w:rFonts w:ascii="Arial" w:hAnsi="Arial" w:cs="Arial"/>
          <w:sz w:val="20"/>
          <w:szCs w:val="20"/>
        </w:rPr>
      </w:pPr>
      <w:r w:rsidRPr="00B931C0">
        <w:rPr>
          <w:rFonts w:ascii="Arial" w:hAnsi="Arial" w:cs="Arial"/>
          <w:sz w:val="20"/>
          <w:szCs w:val="20"/>
        </w:rPr>
        <w:t xml:space="preserve">Sverige deltog med </w:t>
      </w:r>
      <w:proofErr w:type="spellStart"/>
      <w:r w:rsidRPr="00B931C0">
        <w:rPr>
          <w:rFonts w:ascii="Arial" w:hAnsi="Arial" w:cs="Arial"/>
          <w:sz w:val="20"/>
          <w:szCs w:val="20"/>
        </w:rPr>
        <w:t>etvå</w:t>
      </w:r>
      <w:proofErr w:type="spellEnd"/>
      <w:r w:rsidRPr="00B931C0">
        <w:rPr>
          <w:rFonts w:ascii="Arial" w:hAnsi="Arial" w:cs="Arial"/>
          <w:sz w:val="20"/>
          <w:szCs w:val="20"/>
        </w:rPr>
        <w:t xml:space="preserve"> piloter i F2A Speed och ett lag i F2C Team Racing; I F2A slutade Per Stjärnesund på plats 14 och Jan Gustafsson på plats 27. I F2C slutade Kjell </w:t>
      </w:r>
      <w:proofErr w:type="spellStart"/>
      <w:r w:rsidRPr="00B931C0">
        <w:rPr>
          <w:rFonts w:ascii="Arial" w:hAnsi="Arial" w:cs="Arial"/>
          <w:sz w:val="20"/>
          <w:szCs w:val="20"/>
        </w:rPr>
        <w:t>Axtilius</w:t>
      </w:r>
      <w:proofErr w:type="spellEnd"/>
      <w:r w:rsidRPr="00B931C0">
        <w:rPr>
          <w:rFonts w:ascii="Arial" w:hAnsi="Arial" w:cs="Arial"/>
          <w:sz w:val="20"/>
          <w:szCs w:val="20"/>
        </w:rPr>
        <w:t>/Bengt-Olof Samuelsson plats 18.</w:t>
      </w:r>
    </w:p>
    <w:p w:rsidR="00D1248B" w:rsidRPr="007A3D17" w:rsidRDefault="00D1248B" w:rsidP="00D1248B">
      <w:pPr>
        <w:pStyle w:val="Rubrik2"/>
        <w:spacing w:after="60"/>
        <w:rPr>
          <w:rFonts w:ascii="Arial" w:hAnsi="Arial" w:cs="Arial"/>
          <w:color w:val="auto"/>
          <w:sz w:val="24"/>
          <w:szCs w:val="24"/>
        </w:rPr>
      </w:pPr>
      <w:r w:rsidRPr="007A3D17">
        <w:rPr>
          <w:rFonts w:ascii="Arial" w:hAnsi="Arial" w:cs="Arial"/>
          <w:color w:val="auto"/>
          <w:sz w:val="24"/>
          <w:szCs w:val="24"/>
        </w:rPr>
        <w:t>REKORD</w:t>
      </w:r>
    </w:p>
    <w:p w:rsidR="00D1248B" w:rsidRDefault="00D1248B" w:rsidP="00D1248B">
      <w:pPr>
        <w:spacing w:line="240" w:lineRule="auto"/>
        <w:rPr>
          <w:rFonts w:ascii="Arial" w:hAnsi="Arial" w:cs="Arial"/>
          <w:sz w:val="20"/>
          <w:szCs w:val="20"/>
        </w:rPr>
      </w:pPr>
      <w:r w:rsidRPr="00B931C0">
        <w:rPr>
          <w:rFonts w:ascii="Arial" w:hAnsi="Arial" w:cs="Arial"/>
          <w:sz w:val="20"/>
          <w:szCs w:val="20"/>
        </w:rPr>
        <w:t xml:space="preserve">Under året har fyra nya svenska tävlingsrekord i speed-klasser satts. Ove Kjellberg, Solna MSK, satte rekord i Speed-B med 253,7 km/h medan Ingemar Larsson, Vänersborgs MFK, ökade rekordet i Minispeed (klass 3) till 136,6 km/h. I </w:t>
      </w:r>
      <w:proofErr w:type="spellStart"/>
      <w:r w:rsidRPr="00B931C0">
        <w:rPr>
          <w:rFonts w:ascii="Arial" w:hAnsi="Arial" w:cs="Arial"/>
          <w:sz w:val="20"/>
          <w:szCs w:val="20"/>
        </w:rPr>
        <w:t>Weatherman</w:t>
      </w:r>
      <w:proofErr w:type="spellEnd"/>
      <w:r w:rsidRPr="00B931C0">
        <w:rPr>
          <w:rFonts w:ascii="Arial" w:hAnsi="Arial" w:cs="Arial"/>
          <w:sz w:val="20"/>
          <w:szCs w:val="20"/>
        </w:rPr>
        <w:t xml:space="preserve"> </w:t>
      </w:r>
      <w:proofErr w:type="spellStart"/>
      <w:r w:rsidRPr="00B931C0">
        <w:rPr>
          <w:rFonts w:ascii="Arial" w:hAnsi="Arial" w:cs="Arial"/>
          <w:sz w:val="20"/>
          <w:szCs w:val="20"/>
        </w:rPr>
        <w:t>Vintage</w:t>
      </w:r>
      <w:proofErr w:type="spellEnd"/>
      <w:r w:rsidRPr="00B931C0">
        <w:rPr>
          <w:rFonts w:ascii="Arial" w:hAnsi="Arial" w:cs="Arial"/>
          <w:sz w:val="20"/>
          <w:szCs w:val="20"/>
        </w:rPr>
        <w:t xml:space="preserve"> Speed har man en gemensam rekordlista för Norden och där har Tomas Jansson, Vänersborgs MFK, satt rekord i klass 2G med 110,1 km/h medan Ingemar Larsson, Vänersborgs MFK, satte rekord i klass 4G med 141,9 km/h.</w:t>
      </w:r>
    </w:p>
    <w:p w:rsidR="00D1248B" w:rsidRPr="00B931C0" w:rsidRDefault="00D1248B" w:rsidP="00D1248B">
      <w:pPr>
        <w:spacing w:line="240" w:lineRule="auto"/>
        <w:rPr>
          <w:rFonts w:ascii="Arial" w:hAnsi="Arial" w:cs="Arial"/>
          <w:b/>
          <w:sz w:val="24"/>
          <w:szCs w:val="24"/>
        </w:rPr>
      </w:pPr>
      <w:r w:rsidRPr="00B931C0">
        <w:rPr>
          <w:rFonts w:ascii="Arial" w:hAnsi="Arial" w:cs="Arial"/>
          <w:b/>
          <w:sz w:val="24"/>
          <w:szCs w:val="24"/>
        </w:rPr>
        <w:t>EKONOMI</w:t>
      </w:r>
    </w:p>
    <w:p w:rsidR="00D1248B" w:rsidRDefault="00D1248B" w:rsidP="00D1248B">
      <w:pPr>
        <w:spacing w:line="240" w:lineRule="atLeast"/>
        <w:rPr>
          <w:rFonts w:ascii="Arial" w:hAnsi="Arial" w:cs="Arial"/>
          <w:sz w:val="20"/>
          <w:szCs w:val="20"/>
        </w:rPr>
      </w:pPr>
      <w:r w:rsidRPr="00B931C0">
        <w:rPr>
          <w:rFonts w:ascii="Arial" w:hAnsi="Arial" w:cs="Arial"/>
          <w:sz w:val="20"/>
          <w:szCs w:val="20"/>
        </w:rPr>
        <w:t>Redovisas via VO-Elit.</w:t>
      </w: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Default="00D1248B" w:rsidP="00D1248B">
      <w:pPr>
        <w:spacing w:line="240" w:lineRule="atLeast"/>
        <w:rPr>
          <w:rFonts w:ascii="Arial" w:hAnsi="Arial" w:cs="Arial"/>
          <w:b/>
          <w:sz w:val="24"/>
          <w:szCs w:val="24"/>
        </w:rPr>
      </w:pPr>
    </w:p>
    <w:p w:rsidR="00D1248B" w:rsidRPr="00B931C0" w:rsidRDefault="00D1248B" w:rsidP="00D1248B">
      <w:pPr>
        <w:spacing w:line="240" w:lineRule="atLeast"/>
        <w:rPr>
          <w:rFonts w:ascii="Arial" w:hAnsi="Arial" w:cs="Arial"/>
          <w:b/>
          <w:sz w:val="24"/>
          <w:szCs w:val="24"/>
        </w:rPr>
      </w:pPr>
      <w:r w:rsidRPr="00B931C0">
        <w:rPr>
          <w:rFonts w:ascii="Arial" w:hAnsi="Arial" w:cs="Arial"/>
          <w:b/>
          <w:sz w:val="24"/>
          <w:szCs w:val="24"/>
        </w:rPr>
        <w:t>NATIONELL TÄVLINGSVERKSAMHET</w:t>
      </w:r>
    </w:p>
    <w:p w:rsidR="00D1248B" w:rsidRDefault="00D1248B" w:rsidP="00D1248B">
      <w:pPr>
        <w:spacing w:line="240" w:lineRule="atLeast"/>
        <w:rPr>
          <w:b/>
        </w:rPr>
      </w:pPr>
      <w:r w:rsidRPr="003F6F49">
        <w:rPr>
          <w:b/>
        </w:rPr>
        <w:t>Medaljörer vid SM</w:t>
      </w:r>
    </w:p>
    <w:tbl>
      <w:tblPr>
        <w:tblW w:w="8505" w:type="dxa"/>
        <w:tblInd w:w="70" w:type="dxa"/>
        <w:tblLayout w:type="fixed"/>
        <w:tblCellMar>
          <w:left w:w="70" w:type="dxa"/>
          <w:right w:w="70" w:type="dxa"/>
        </w:tblCellMar>
        <w:tblLook w:val="0000" w:firstRow="0" w:lastRow="0" w:firstColumn="0" w:lastColumn="0" w:noHBand="0" w:noVBand="0"/>
      </w:tblPr>
      <w:tblGrid>
        <w:gridCol w:w="1140"/>
        <w:gridCol w:w="1837"/>
        <w:gridCol w:w="3119"/>
        <w:gridCol w:w="2409"/>
      </w:tblGrid>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Placering</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Klass</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Namn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Klubb</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F2A Speed</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Per Stjärnesund</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U044 Västerås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2</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Jan Gustafsson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U044 Västerås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3</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Bengt-Olof Samuelsson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A006 MFK Galax</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 xml:space="preserve">F2B </w:t>
            </w:r>
            <w:proofErr w:type="spellStart"/>
            <w:r w:rsidRPr="00B931C0">
              <w:rPr>
                <w:rFonts w:ascii="Arial" w:hAnsi="Arial" w:cs="Arial"/>
                <w:sz w:val="20"/>
                <w:szCs w:val="20"/>
              </w:rPr>
              <w:t>Stunt</w:t>
            </w:r>
            <w:proofErr w:type="spellEnd"/>
          </w:p>
        </w:tc>
        <w:tc>
          <w:tcPr>
            <w:tcW w:w="311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sz w:val="20"/>
                <w:szCs w:val="20"/>
              </w:rPr>
              <w:t>Staffan Ekström</w:t>
            </w:r>
          </w:p>
        </w:tc>
        <w:tc>
          <w:tcPr>
            <w:tcW w:w="240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color w:val="000000"/>
                <w:sz w:val="20"/>
                <w:szCs w:val="20"/>
              </w:rPr>
              <w:t>M134 Trelleborgs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2</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c>
          <w:tcPr>
            <w:tcW w:w="311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sz w:val="20"/>
                <w:szCs w:val="20"/>
              </w:rPr>
              <w:t>Ove Andersson</w:t>
            </w:r>
          </w:p>
        </w:tc>
        <w:tc>
          <w:tcPr>
            <w:tcW w:w="240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sz w:val="20"/>
                <w:szCs w:val="20"/>
              </w:rPr>
              <w:t>U044 Västerås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3</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c>
          <w:tcPr>
            <w:tcW w:w="311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sz w:val="20"/>
                <w:szCs w:val="20"/>
              </w:rPr>
              <w:t>Lennart Nord</w:t>
            </w:r>
          </w:p>
        </w:tc>
        <w:tc>
          <w:tcPr>
            <w:tcW w:w="240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rPr>
            </w:pPr>
            <w:r w:rsidRPr="00B931C0">
              <w:rPr>
                <w:rFonts w:ascii="Arial" w:hAnsi="Arial" w:cs="Arial"/>
                <w:sz w:val="20"/>
                <w:szCs w:val="20"/>
              </w:rPr>
              <w:t>B268 MFK Red Baron</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1</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F2C Team Racing</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 xml:space="preserve">Jan </w:t>
            </w:r>
            <w:proofErr w:type="spellStart"/>
            <w:r w:rsidRPr="00B931C0">
              <w:rPr>
                <w:rFonts w:ascii="Arial" w:hAnsi="Arial" w:cs="Arial"/>
                <w:sz w:val="20"/>
                <w:szCs w:val="20"/>
                <w:lang w:val="en-US"/>
              </w:rPr>
              <w:t>Gustafsson</w:t>
            </w:r>
            <w:proofErr w:type="spellEnd"/>
            <w:r w:rsidRPr="00B931C0">
              <w:rPr>
                <w:rFonts w:ascii="Arial" w:hAnsi="Arial" w:cs="Arial"/>
                <w:sz w:val="20"/>
                <w:szCs w:val="20"/>
                <w:lang w:val="en-US"/>
              </w:rPr>
              <w:t xml:space="preserve">/Per </w:t>
            </w:r>
            <w:proofErr w:type="spellStart"/>
            <w:r w:rsidRPr="00B931C0">
              <w:rPr>
                <w:rFonts w:ascii="Arial" w:hAnsi="Arial" w:cs="Arial"/>
                <w:sz w:val="20"/>
                <w:szCs w:val="20"/>
                <w:lang w:val="en-US"/>
              </w:rPr>
              <w:t>Stjärnesund</w:t>
            </w:r>
            <w:proofErr w:type="spellEnd"/>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U044 Västerås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2</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Niklas Karlsson/Jonatan Karlsson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T027 Karlskoga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3</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Bengt-Olof Samuelsson/</w:t>
            </w:r>
          </w:p>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 xml:space="preserve">Kjell </w:t>
            </w:r>
            <w:proofErr w:type="spellStart"/>
            <w:r w:rsidRPr="00B931C0">
              <w:rPr>
                <w:rFonts w:ascii="Arial" w:hAnsi="Arial" w:cs="Arial"/>
                <w:sz w:val="20"/>
                <w:szCs w:val="20"/>
              </w:rPr>
              <w:t>Axtilius</w:t>
            </w:r>
            <w:proofErr w:type="spellEnd"/>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A006 MFK Galax</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1</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F2D Combat</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Johan Larsson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P036 Vänersborgs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2</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rPr>
              <w:t>Lennart Nord</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B268 MFK Red Baron</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3</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Jonatan Karlsson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T027 Karlskoga MFK</w:t>
            </w: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1</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roofErr w:type="spellStart"/>
            <w:r w:rsidRPr="00B931C0">
              <w:rPr>
                <w:rFonts w:ascii="Arial" w:hAnsi="Arial" w:cs="Arial"/>
                <w:sz w:val="20"/>
                <w:szCs w:val="20"/>
                <w:lang w:val="en-US"/>
              </w:rPr>
              <w:t>Lagtävling</w:t>
            </w:r>
            <w:proofErr w:type="spellEnd"/>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rPr>
              <w:t>U044 Västerås MFK</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2</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color w:val="000000"/>
                <w:sz w:val="20"/>
                <w:szCs w:val="20"/>
              </w:rPr>
              <w:t>M134 Trelleborgs MFK</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140"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3</w:t>
            </w:r>
          </w:p>
        </w:tc>
        <w:tc>
          <w:tcPr>
            <w:tcW w:w="183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T027 Karlskoga MFK</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p>
        </w:tc>
      </w:tr>
    </w:tbl>
    <w:p w:rsidR="00D1248B" w:rsidRPr="00B931C0" w:rsidRDefault="00D1248B" w:rsidP="00D1248B">
      <w:pPr>
        <w:spacing w:line="240" w:lineRule="atLeast"/>
        <w:rPr>
          <w:rFonts w:ascii="Arial" w:hAnsi="Arial" w:cs="Arial"/>
          <w:b/>
          <w:sz w:val="20"/>
          <w:szCs w:val="20"/>
        </w:rPr>
      </w:pPr>
    </w:p>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Medaljörer vid RM</w:t>
      </w:r>
    </w:p>
    <w:tbl>
      <w:tblPr>
        <w:tblW w:w="8505" w:type="dxa"/>
        <w:tblInd w:w="70" w:type="dxa"/>
        <w:tblLayout w:type="fixed"/>
        <w:tblCellMar>
          <w:left w:w="70" w:type="dxa"/>
          <w:right w:w="70" w:type="dxa"/>
        </w:tblCellMar>
        <w:tblLook w:val="0000" w:firstRow="0" w:lastRow="0" w:firstColumn="0" w:lastColumn="0" w:noHBand="0" w:noVBand="0"/>
      </w:tblPr>
      <w:tblGrid>
        <w:gridCol w:w="1134"/>
        <w:gridCol w:w="1843"/>
        <w:gridCol w:w="3119"/>
        <w:gridCol w:w="2409"/>
      </w:tblGrid>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Placering</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Klass</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Namn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Klubb</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1</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Goodyear Racing</w:t>
            </w:r>
          </w:p>
        </w:tc>
        <w:tc>
          <w:tcPr>
            <w:tcW w:w="3119" w:type="dxa"/>
            <w:tcBorders>
              <w:top w:val="nil"/>
              <w:left w:val="nil"/>
              <w:bottom w:val="nil"/>
              <w:right w:val="nil"/>
            </w:tcBorders>
          </w:tcPr>
          <w:p w:rsidR="00D1248B" w:rsidRPr="00B931C0" w:rsidRDefault="00D1248B" w:rsidP="00D1248B">
            <w:pPr>
              <w:rPr>
                <w:rFonts w:ascii="Arial" w:hAnsi="Arial" w:cs="Arial"/>
                <w:color w:val="000000"/>
                <w:sz w:val="20"/>
                <w:szCs w:val="20"/>
              </w:rPr>
            </w:pPr>
            <w:r w:rsidRPr="00B931C0">
              <w:rPr>
                <w:rFonts w:ascii="Arial" w:hAnsi="Arial" w:cs="Arial"/>
                <w:color w:val="000000"/>
                <w:sz w:val="20"/>
                <w:szCs w:val="20"/>
              </w:rPr>
              <w:t>För få deltagare</w:t>
            </w:r>
          </w:p>
        </w:tc>
        <w:tc>
          <w:tcPr>
            <w:tcW w:w="2409" w:type="dxa"/>
            <w:tcBorders>
              <w:top w:val="nil"/>
              <w:left w:val="nil"/>
              <w:bottom w:val="nil"/>
              <w:right w:val="nil"/>
            </w:tcBorders>
          </w:tcPr>
          <w:p w:rsidR="00D1248B" w:rsidRPr="00B931C0" w:rsidRDefault="00D1248B" w:rsidP="00D1248B">
            <w:pPr>
              <w:rPr>
                <w:rFonts w:ascii="Arial" w:hAnsi="Arial" w:cs="Arial"/>
                <w:sz w:val="20"/>
                <w:szCs w:val="20"/>
              </w:rPr>
            </w:pP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Slow Combat</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Johan Larsson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lang w:val="en-GB"/>
              </w:rPr>
              <w:t xml:space="preserve">P036 </w:t>
            </w:r>
            <w:proofErr w:type="spellStart"/>
            <w:r w:rsidRPr="00B931C0">
              <w:rPr>
                <w:rFonts w:ascii="Arial" w:hAnsi="Arial" w:cs="Arial"/>
                <w:sz w:val="20"/>
                <w:szCs w:val="20"/>
                <w:lang w:val="en-GB"/>
              </w:rPr>
              <w:t>Vänersborgs</w:t>
            </w:r>
            <w:proofErr w:type="spellEnd"/>
            <w:r w:rsidRPr="00B931C0">
              <w:rPr>
                <w:rFonts w:ascii="Arial" w:hAnsi="Arial" w:cs="Arial"/>
                <w:sz w:val="20"/>
                <w:szCs w:val="20"/>
                <w:lang w:val="en-GB"/>
              </w:rPr>
              <w:t xml:space="preserve"> MFK</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2</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rPr>
              <w:t>Lennart Nord</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B268 MFK Red Baron</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3</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lang w:val="en-GB"/>
              </w:rPr>
            </w:pPr>
            <w:r w:rsidRPr="00B931C0">
              <w:rPr>
                <w:rFonts w:ascii="Arial" w:hAnsi="Arial" w:cs="Arial"/>
                <w:sz w:val="20"/>
                <w:szCs w:val="20"/>
                <w:lang w:val="en-GB"/>
              </w:rPr>
              <w:t xml:space="preserve">Tobias </w:t>
            </w:r>
            <w:proofErr w:type="spellStart"/>
            <w:r w:rsidRPr="00B931C0">
              <w:rPr>
                <w:rFonts w:ascii="Arial" w:hAnsi="Arial" w:cs="Arial"/>
                <w:sz w:val="20"/>
                <w:szCs w:val="20"/>
                <w:lang w:val="en-GB"/>
              </w:rPr>
              <w:t>Gustafsson</w:t>
            </w:r>
            <w:proofErr w:type="spellEnd"/>
          </w:p>
        </w:tc>
        <w:tc>
          <w:tcPr>
            <w:tcW w:w="240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lang w:val="en-GB"/>
              </w:rPr>
            </w:pPr>
            <w:r w:rsidRPr="00B931C0">
              <w:rPr>
                <w:rFonts w:ascii="Arial" w:hAnsi="Arial" w:cs="Arial"/>
                <w:sz w:val="20"/>
                <w:szCs w:val="20"/>
                <w:lang w:val="en-GB"/>
              </w:rPr>
              <w:t xml:space="preserve">P036 </w:t>
            </w:r>
            <w:proofErr w:type="spellStart"/>
            <w:r w:rsidRPr="00B931C0">
              <w:rPr>
                <w:rFonts w:ascii="Arial" w:hAnsi="Arial" w:cs="Arial"/>
                <w:sz w:val="20"/>
                <w:szCs w:val="20"/>
                <w:lang w:val="en-GB"/>
              </w:rPr>
              <w:t>Vänersborgs</w:t>
            </w:r>
            <w:proofErr w:type="spellEnd"/>
            <w:r w:rsidRPr="00B931C0">
              <w:rPr>
                <w:rFonts w:ascii="Arial" w:hAnsi="Arial" w:cs="Arial"/>
                <w:sz w:val="20"/>
                <w:szCs w:val="20"/>
                <w:lang w:val="en-GB"/>
              </w:rPr>
              <w:t xml:space="preserve"> MFK</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Combat 1.5</w:t>
            </w: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Johan Larsson</w:t>
            </w:r>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lang w:val="en-GB"/>
              </w:rPr>
              <w:t xml:space="preserve">P036 </w:t>
            </w:r>
            <w:proofErr w:type="spellStart"/>
            <w:r w:rsidRPr="00B931C0">
              <w:rPr>
                <w:rFonts w:ascii="Arial" w:hAnsi="Arial" w:cs="Arial"/>
                <w:sz w:val="20"/>
                <w:szCs w:val="20"/>
                <w:lang w:val="en-GB"/>
              </w:rPr>
              <w:t>Vänersborgs</w:t>
            </w:r>
            <w:proofErr w:type="spellEnd"/>
            <w:r w:rsidRPr="00B931C0">
              <w:rPr>
                <w:rFonts w:ascii="Arial" w:hAnsi="Arial" w:cs="Arial"/>
                <w:sz w:val="20"/>
                <w:szCs w:val="20"/>
                <w:lang w:val="en-GB"/>
              </w:rPr>
              <w:t xml:space="preserve"> MFK</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2</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lang w:val="en-GB"/>
              </w:rPr>
            </w:pPr>
            <w:r w:rsidRPr="00B931C0">
              <w:rPr>
                <w:rFonts w:ascii="Arial" w:hAnsi="Arial" w:cs="Arial"/>
                <w:sz w:val="20"/>
                <w:szCs w:val="20"/>
                <w:lang w:val="en-GB"/>
              </w:rPr>
              <w:t xml:space="preserve">Tobias </w:t>
            </w:r>
            <w:proofErr w:type="spellStart"/>
            <w:r w:rsidRPr="00B931C0">
              <w:rPr>
                <w:rFonts w:ascii="Arial" w:hAnsi="Arial" w:cs="Arial"/>
                <w:sz w:val="20"/>
                <w:szCs w:val="20"/>
                <w:lang w:val="en-GB"/>
              </w:rPr>
              <w:t>Gustafsson</w:t>
            </w:r>
            <w:proofErr w:type="spellEnd"/>
          </w:p>
        </w:tc>
        <w:tc>
          <w:tcPr>
            <w:tcW w:w="2409" w:type="dxa"/>
            <w:tcBorders>
              <w:top w:val="nil"/>
              <w:left w:val="nil"/>
              <w:bottom w:val="nil"/>
              <w:right w:val="nil"/>
            </w:tcBorders>
          </w:tcPr>
          <w:p w:rsidR="00D1248B" w:rsidRPr="00B931C0" w:rsidRDefault="00D1248B" w:rsidP="00D1248B">
            <w:pPr>
              <w:tabs>
                <w:tab w:val="left" w:pos="2835"/>
                <w:tab w:val="left" w:pos="5670"/>
              </w:tabs>
              <w:rPr>
                <w:rFonts w:ascii="Arial" w:hAnsi="Arial" w:cs="Arial"/>
                <w:sz w:val="20"/>
                <w:szCs w:val="20"/>
                <w:lang w:val="en-GB"/>
              </w:rPr>
            </w:pPr>
            <w:r w:rsidRPr="00B931C0">
              <w:rPr>
                <w:rFonts w:ascii="Arial" w:hAnsi="Arial" w:cs="Arial"/>
                <w:sz w:val="20"/>
                <w:szCs w:val="20"/>
                <w:lang w:val="en-GB"/>
              </w:rPr>
              <w:t xml:space="preserve">P036 </w:t>
            </w:r>
            <w:proofErr w:type="spellStart"/>
            <w:r w:rsidRPr="00B931C0">
              <w:rPr>
                <w:rFonts w:ascii="Arial" w:hAnsi="Arial" w:cs="Arial"/>
                <w:sz w:val="20"/>
                <w:szCs w:val="20"/>
                <w:lang w:val="en-GB"/>
              </w:rPr>
              <w:t>Vänersborgs</w:t>
            </w:r>
            <w:proofErr w:type="spellEnd"/>
            <w:r w:rsidRPr="00B931C0">
              <w:rPr>
                <w:rFonts w:ascii="Arial" w:hAnsi="Arial" w:cs="Arial"/>
                <w:sz w:val="20"/>
                <w:szCs w:val="20"/>
                <w:lang w:val="en-GB"/>
              </w:rPr>
              <w:t xml:space="preserve"> MFK</w:t>
            </w:r>
          </w:p>
        </w:tc>
      </w:tr>
      <w:tr w:rsidR="00D1248B" w:rsidRPr="00B931C0" w:rsidTr="00D1248B">
        <w:tc>
          <w:tcPr>
            <w:tcW w:w="1134"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3</w:t>
            </w:r>
          </w:p>
        </w:tc>
        <w:tc>
          <w:tcPr>
            <w:tcW w:w="184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p>
        </w:tc>
        <w:tc>
          <w:tcPr>
            <w:tcW w:w="311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 xml:space="preserve">Anders </w:t>
            </w:r>
            <w:proofErr w:type="spellStart"/>
            <w:r w:rsidRPr="00B931C0">
              <w:rPr>
                <w:rFonts w:ascii="Arial" w:hAnsi="Arial" w:cs="Arial"/>
                <w:sz w:val="20"/>
                <w:szCs w:val="20"/>
                <w:lang w:val="en-US"/>
              </w:rPr>
              <w:t>Hellsén</w:t>
            </w:r>
            <w:proofErr w:type="spellEnd"/>
          </w:p>
        </w:tc>
        <w:tc>
          <w:tcPr>
            <w:tcW w:w="2409"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L022 MFK Snobben</w:t>
            </w:r>
          </w:p>
        </w:tc>
      </w:tr>
    </w:tbl>
    <w:p w:rsidR="00D1248B" w:rsidRPr="00C503A8" w:rsidRDefault="00D1248B" w:rsidP="00D1248B">
      <w:pPr>
        <w:spacing w:line="240" w:lineRule="atLeast"/>
        <w:rPr>
          <w:b/>
          <w:sz w:val="16"/>
          <w:szCs w:val="16"/>
        </w:rPr>
      </w:pPr>
    </w:p>
    <w:p w:rsidR="00D1248B" w:rsidRPr="00C503A8" w:rsidRDefault="00D1248B" w:rsidP="00D1248B">
      <w:pPr>
        <w:spacing w:line="240" w:lineRule="atLeast"/>
        <w:rPr>
          <w:b/>
          <w:sz w:val="16"/>
          <w:szCs w:val="16"/>
        </w:rPr>
      </w:pPr>
    </w:p>
    <w:p w:rsidR="00D1248B" w:rsidRDefault="00D1248B" w:rsidP="00D1248B">
      <w:pPr>
        <w:spacing w:line="240" w:lineRule="atLeast"/>
        <w:rPr>
          <w:rFonts w:ascii="Arial" w:hAnsi="Arial" w:cs="Arial"/>
          <w:b/>
          <w:sz w:val="20"/>
          <w:szCs w:val="20"/>
        </w:rPr>
      </w:pPr>
    </w:p>
    <w:p w:rsidR="00D1248B" w:rsidRDefault="00D1248B" w:rsidP="00D1248B">
      <w:pPr>
        <w:spacing w:line="240" w:lineRule="atLeast"/>
        <w:rPr>
          <w:rFonts w:ascii="Arial" w:hAnsi="Arial" w:cs="Arial"/>
          <w:b/>
          <w:sz w:val="20"/>
          <w:szCs w:val="20"/>
        </w:rPr>
      </w:pPr>
    </w:p>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 xml:space="preserve">Juniorcupen i </w:t>
      </w:r>
      <w:proofErr w:type="spellStart"/>
      <w:r w:rsidRPr="00B931C0">
        <w:rPr>
          <w:rFonts w:ascii="Arial" w:hAnsi="Arial" w:cs="Arial"/>
          <w:b/>
          <w:sz w:val="20"/>
          <w:szCs w:val="20"/>
        </w:rPr>
        <w:t>Combat</w:t>
      </w:r>
      <w:proofErr w:type="spellEnd"/>
      <w:r w:rsidRPr="00B931C0">
        <w:rPr>
          <w:rFonts w:ascii="Arial" w:hAnsi="Arial" w:cs="Arial"/>
          <w:b/>
          <w:sz w:val="20"/>
          <w:szCs w:val="20"/>
        </w:rPr>
        <w:t xml:space="preserve"> 1.5</w:t>
      </w:r>
    </w:p>
    <w:tbl>
      <w:tblPr>
        <w:tblW w:w="0" w:type="auto"/>
        <w:tblInd w:w="70" w:type="dxa"/>
        <w:tblLayout w:type="fixed"/>
        <w:tblCellMar>
          <w:left w:w="70" w:type="dxa"/>
          <w:right w:w="70" w:type="dxa"/>
        </w:tblCellMar>
        <w:tblLook w:val="0000" w:firstRow="0" w:lastRow="0" w:firstColumn="0" w:lastColumn="0" w:noHBand="0" w:noVBand="0"/>
      </w:tblPr>
      <w:tblGrid>
        <w:gridCol w:w="2977"/>
        <w:gridCol w:w="2835"/>
        <w:gridCol w:w="2693"/>
      </w:tblGrid>
      <w:tr w:rsidR="00D1248B" w:rsidTr="00D1248B">
        <w:tc>
          <w:tcPr>
            <w:tcW w:w="297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2835"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rPr>
              <w:t>Jonatan Karlsson</w:t>
            </w:r>
          </w:p>
        </w:tc>
        <w:tc>
          <w:tcPr>
            <w:tcW w:w="269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T027 Karlskoga MFK</w:t>
            </w:r>
          </w:p>
        </w:tc>
      </w:tr>
      <w:tr w:rsidR="00D1248B" w:rsidTr="00D1248B">
        <w:tc>
          <w:tcPr>
            <w:tcW w:w="297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2835"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John Malmström</w:t>
            </w:r>
          </w:p>
        </w:tc>
        <w:tc>
          <w:tcPr>
            <w:tcW w:w="269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lang w:val="en-GB"/>
              </w:rPr>
              <w:t xml:space="preserve">P036 </w:t>
            </w:r>
            <w:proofErr w:type="spellStart"/>
            <w:r w:rsidRPr="00B931C0">
              <w:rPr>
                <w:rFonts w:ascii="Arial" w:hAnsi="Arial" w:cs="Arial"/>
                <w:sz w:val="20"/>
                <w:szCs w:val="20"/>
                <w:lang w:val="en-GB"/>
              </w:rPr>
              <w:t>Vänersborgs</w:t>
            </w:r>
            <w:proofErr w:type="spellEnd"/>
            <w:r w:rsidRPr="00B931C0">
              <w:rPr>
                <w:rFonts w:ascii="Arial" w:hAnsi="Arial" w:cs="Arial"/>
                <w:sz w:val="20"/>
                <w:szCs w:val="20"/>
                <w:lang w:val="en-GB"/>
              </w:rPr>
              <w:t xml:space="preserve"> MFK</w:t>
            </w:r>
          </w:p>
        </w:tc>
      </w:tr>
      <w:tr w:rsidR="00D1248B" w:rsidTr="00D1248B">
        <w:tc>
          <w:tcPr>
            <w:tcW w:w="297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3</w:t>
            </w:r>
          </w:p>
        </w:tc>
        <w:tc>
          <w:tcPr>
            <w:tcW w:w="2835"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Emil Palm</w:t>
            </w:r>
          </w:p>
        </w:tc>
        <w:tc>
          <w:tcPr>
            <w:tcW w:w="269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N033 Kungsbacka MFK</w:t>
            </w:r>
          </w:p>
        </w:tc>
      </w:tr>
    </w:tbl>
    <w:p w:rsidR="00D1248B" w:rsidRPr="00B931C0" w:rsidRDefault="00D1248B" w:rsidP="00D1248B">
      <w:pPr>
        <w:spacing w:line="240" w:lineRule="atLeast"/>
        <w:rPr>
          <w:rFonts w:ascii="Arial" w:hAnsi="Arial" w:cs="Arial"/>
          <w:b/>
          <w:sz w:val="20"/>
          <w:szCs w:val="20"/>
        </w:rPr>
      </w:pPr>
      <w:r w:rsidRPr="00B931C0">
        <w:rPr>
          <w:rFonts w:ascii="Arial" w:hAnsi="Arial" w:cs="Arial"/>
          <w:b/>
          <w:sz w:val="20"/>
          <w:szCs w:val="20"/>
        </w:rPr>
        <w:t>Juniorcupen i Semistunt</w:t>
      </w:r>
    </w:p>
    <w:tbl>
      <w:tblPr>
        <w:tblW w:w="0" w:type="auto"/>
        <w:tblInd w:w="70" w:type="dxa"/>
        <w:tblLayout w:type="fixed"/>
        <w:tblCellMar>
          <w:left w:w="70" w:type="dxa"/>
          <w:right w:w="70" w:type="dxa"/>
        </w:tblCellMar>
        <w:tblLook w:val="0000" w:firstRow="0" w:lastRow="0" w:firstColumn="0" w:lastColumn="0" w:noHBand="0" w:noVBand="0"/>
      </w:tblPr>
      <w:tblGrid>
        <w:gridCol w:w="2977"/>
        <w:gridCol w:w="2835"/>
        <w:gridCol w:w="2693"/>
      </w:tblGrid>
      <w:tr w:rsidR="00D1248B" w:rsidRPr="00B931C0" w:rsidTr="00D1248B">
        <w:tc>
          <w:tcPr>
            <w:tcW w:w="2977"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1</w:t>
            </w:r>
          </w:p>
        </w:tc>
        <w:tc>
          <w:tcPr>
            <w:tcW w:w="2835" w:type="dxa"/>
            <w:tcBorders>
              <w:top w:val="nil"/>
              <w:left w:val="nil"/>
              <w:bottom w:val="nil"/>
              <w:right w:val="nil"/>
            </w:tcBorders>
          </w:tcPr>
          <w:p w:rsidR="00D1248B" w:rsidRPr="00B931C0" w:rsidRDefault="00D1248B" w:rsidP="00D1248B">
            <w:pPr>
              <w:spacing w:line="240" w:lineRule="atLeast"/>
              <w:rPr>
                <w:rFonts w:ascii="Arial" w:hAnsi="Arial" w:cs="Arial"/>
                <w:sz w:val="20"/>
                <w:szCs w:val="20"/>
                <w:lang w:val="en-US"/>
              </w:rPr>
            </w:pPr>
            <w:r w:rsidRPr="00B931C0">
              <w:rPr>
                <w:rFonts w:ascii="Arial" w:hAnsi="Arial" w:cs="Arial"/>
                <w:sz w:val="20"/>
                <w:szCs w:val="20"/>
                <w:lang w:val="en-US"/>
              </w:rPr>
              <w:t>Emil Palm</w:t>
            </w:r>
          </w:p>
        </w:tc>
        <w:tc>
          <w:tcPr>
            <w:tcW w:w="2693" w:type="dxa"/>
            <w:tcBorders>
              <w:top w:val="nil"/>
              <w:left w:val="nil"/>
              <w:bottom w:val="nil"/>
              <w:right w:val="nil"/>
            </w:tcBorders>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N033 Kungsbacka MFK</w:t>
            </w:r>
          </w:p>
        </w:tc>
      </w:tr>
    </w:tbl>
    <w:p w:rsidR="00D1248B" w:rsidRPr="007A3D17" w:rsidRDefault="00D1248B" w:rsidP="00D1248B">
      <w:pPr>
        <w:pStyle w:val="Rubrik2"/>
        <w:rPr>
          <w:rFonts w:ascii="Arial" w:hAnsi="Arial" w:cs="Arial"/>
          <w:color w:val="auto"/>
          <w:sz w:val="24"/>
          <w:szCs w:val="24"/>
        </w:rPr>
      </w:pPr>
      <w:r w:rsidRPr="007A3D17">
        <w:rPr>
          <w:rFonts w:ascii="Arial" w:hAnsi="Arial" w:cs="Arial"/>
          <w:color w:val="auto"/>
          <w:sz w:val="24"/>
          <w:szCs w:val="24"/>
        </w:rPr>
        <w:t>INTERNATIONELL TÄVLINGSVERKSAMHET</w:t>
      </w:r>
    </w:p>
    <w:p w:rsidR="00D1248B" w:rsidRPr="00B931C0" w:rsidRDefault="00D1248B" w:rsidP="00D1248B">
      <w:pPr>
        <w:pStyle w:val="Rubrik3"/>
        <w:rPr>
          <w:rFonts w:ascii="Arial" w:hAnsi="Arial" w:cs="Arial"/>
          <w:sz w:val="20"/>
          <w:szCs w:val="20"/>
        </w:rPr>
      </w:pPr>
      <w:r w:rsidRPr="00B931C0">
        <w:rPr>
          <w:rFonts w:ascii="Arial" w:hAnsi="Arial" w:cs="Arial"/>
          <w:sz w:val="20"/>
          <w:szCs w:val="20"/>
        </w:rPr>
        <w:t>Europamästerskap</w:t>
      </w:r>
    </w:p>
    <w:p w:rsidR="00D1248B" w:rsidRPr="00B931C0" w:rsidRDefault="00D1248B" w:rsidP="00D1248B">
      <w:pPr>
        <w:rPr>
          <w:rFonts w:ascii="Arial" w:hAnsi="Arial" w:cs="Arial"/>
          <w:sz w:val="20"/>
          <w:szCs w:val="20"/>
        </w:rPr>
      </w:pPr>
      <w:r w:rsidRPr="00B931C0">
        <w:rPr>
          <w:rFonts w:ascii="Arial" w:hAnsi="Arial" w:cs="Arial"/>
          <w:sz w:val="20"/>
          <w:szCs w:val="20"/>
        </w:rPr>
        <w:t xml:space="preserve">Europamästerskapen hölls i </w:t>
      </w:r>
      <w:proofErr w:type="spellStart"/>
      <w:r w:rsidRPr="00B931C0">
        <w:rPr>
          <w:rFonts w:ascii="Arial" w:hAnsi="Arial" w:cs="Arial"/>
          <w:sz w:val="20"/>
          <w:szCs w:val="20"/>
        </w:rPr>
        <w:t>Bekescsaba</w:t>
      </w:r>
      <w:proofErr w:type="spellEnd"/>
      <w:r w:rsidRPr="00B931C0">
        <w:rPr>
          <w:rFonts w:ascii="Arial" w:hAnsi="Arial" w:cs="Arial"/>
          <w:sz w:val="20"/>
          <w:szCs w:val="20"/>
        </w:rPr>
        <w:t>, Ungern.</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985"/>
        <w:gridCol w:w="3260"/>
        <w:gridCol w:w="1417"/>
      </w:tblGrid>
      <w:tr w:rsidR="00D1248B" w:rsidRPr="00B931C0" w:rsidTr="00D1248B">
        <w:trPr>
          <w:cantSplit/>
        </w:trPr>
        <w:tc>
          <w:tcPr>
            <w:tcW w:w="1843" w:type="dxa"/>
          </w:tcPr>
          <w:p w:rsidR="00D1248B" w:rsidRPr="00B931C0" w:rsidRDefault="00D1248B" w:rsidP="00D1248B">
            <w:pPr>
              <w:rPr>
                <w:rFonts w:ascii="Arial" w:hAnsi="Arial" w:cs="Arial"/>
                <w:b/>
                <w:sz w:val="20"/>
                <w:szCs w:val="20"/>
                <w:lang w:val="en-US"/>
              </w:rPr>
            </w:pPr>
            <w:proofErr w:type="spellStart"/>
            <w:r w:rsidRPr="00B931C0">
              <w:rPr>
                <w:rFonts w:ascii="Arial" w:hAnsi="Arial" w:cs="Arial"/>
                <w:b/>
                <w:sz w:val="20"/>
                <w:szCs w:val="20"/>
                <w:lang w:val="en-US"/>
              </w:rPr>
              <w:t>Placering</w:t>
            </w:r>
            <w:proofErr w:type="spellEnd"/>
            <w:r w:rsidRPr="00B931C0">
              <w:rPr>
                <w:rFonts w:ascii="Arial" w:hAnsi="Arial" w:cs="Arial"/>
                <w:b/>
                <w:sz w:val="20"/>
                <w:szCs w:val="20"/>
                <w:lang w:val="en-US"/>
              </w:rPr>
              <w:t xml:space="preserve"> (</w:t>
            </w:r>
            <w:proofErr w:type="spellStart"/>
            <w:r w:rsidRPr="00B931C0">
              <w:rPr>
                <w:rFonts w:ascii="Arial" w:hAnsi="Arial" w:cs="Arial"/>
                <w:b/>
                <w:sz w:val="20"/>
                <w:szCs w:val="20"/>
                <w:lang w:val="en-US"/>
              </w:rPr>
              <w:t>Delt</w:t>
            </w:r>
            <w:proofErr w:type="spellEnd"/>
            <w:r w:rsidRPr="00B931C0">
              <w:rPr>
                <w:rFonts w:ascii="Arial" w:hAnsi="Arial" w:cs="Arial"/>
                <w:b/>
                <w:sz w:val="20"/>
                <w:szCs w:val="20"/>
                <w:lang w:val="en-US"/>
              </w:rPr>
              <w:t>.)</w:t>
            </w:r>
          </w:p>
        </w:tc>
        <w:tc>
          <w:tcPr>
            <w:tcW w:w="1985" w:type="dxa"/>
          </w:tcPr>
          <w:p w:rsidR="00D1248B" w:rsidRPr="00B931C0" w:rsidRDefault="00D1248B" w:rsidP="00D1248B">
            <w:pPr>
              <w:rPr>
                <w:rFonts w:ascii="Arial" w:hAnsi="Arial" w:cs="Arial"/>
                <w:b/>
                <w:sz w:val="20"/>
                <w:szCs w:val="20"/>
              </w:rPr>
            </w:pPr>
            <w:r w:rsidRPr="00B931C0">
              <w:rPr>
                <w:rFonts w:ascii="Arial" w:hAnsi="Arial" w:cs="Arial"/>
                <w:b/>
                <w:sz w:val="20"/>
                <w:szCs w:val="20"/>
              </w:rPr>
              <w:t>Klass</w:t>
            </w:r>
          </w:p>
        </w:tc>
        <w:tc>
          <w:tcPr>
            <w:tcW w:w="3260" w:type="dxa"/>
          </w:tcPr>
          <w:p w:rsidR="00D1248B" w:rsidRPr="00B931C0" w:rsidRDefault="00D1248B" w:rsidP="00D1248B">
            <w:pPr>
              <w:rPr>
                <w:rFonts w:ascii="Arial" w:hAnsi="Arial" w:cs="Arial"/>
                <w:b/>
                <w:sz w:val="20"/>
                <w:szCs w:val="20"/>
              </w:rPr>
            </w:pPr>
            <w:r w:rsidRPr="00B931C0">
              <w:rPr>
                <w:rFonts w:ascii="Arial" w:hAnsi="Arial" w:cs="Arial"/>
                <w:b/>
                <w:sz w:val="20"/>
                <w:szCs w:val="20"/>
              </w:rPr>
              <w:t>Namn</w:t>
            </w:r>
          </w:p>
        </w:tc>
        <w:tc>
          <w:tcPr>
            <w:tcW w:w="1417" w:type="dxa"/>
          </w:tcPr>
          <w:p w:rsidR="00D1248B" w:rsidRPr="00B931C0" w:rsidRDefault="00D1248B" w:rsidP="00D1248B">
            <w:pPr>
              <w:rPr>
                <w:rFonts w:ascii="Arial" w:hAnsi="Arial" w:cs="Arial"/>
                <w:b/>
                <w:sz w:val="20"/>
                <w:szCs w:val="20"/>
                <w:lang w:val="en-US"/>
              </w:rPr>
            </w:pPr>
            <w:proofErr w:type="spellStart"/>
            <w:r w:rsidRPr="00B931C0">
              <w:rPr>
                <w:rFonts w:ascii="Arial" w:hAnsi="Arial" w:cs="Arial"/>
                <w:b/>
                <w:sz w:val="20"/>
                <w:szCs w:val="20"/>
                <w:lang w:val="en-US"/>
              </w:rPr>
              <w:t>Placering</w:t>
            </w:r>
            <w:proofErr w:type="spellEnd"/>
            <w:r w:rsidRPr="00B931C0">
              <w:rPr>
                <w:rFonts w:ascii="Arial" w:hAnsi="Arial" w:cs="Arial"/>
                <w:b/>
                <w:sz w:val="20"/>
                <w:szCs w:val="20"/>
                <w:lang w:val="en-US"/>
              </w:rPr>
              <w:t xml:space="preserve"> lag</w:t>
            </w:r>
          </w:p>
        </w:tc>
      </w:tr>
      <w:tr w:rsidR="00D1248B" w:rsidRPr="00B931C0" w:rsidTr="00D1248B">
        <w:trPr>
          <w:cantSplit/>
        </w:trPr>
        <w:tc>
          <w:tcPr>
            <w:tcW w:w="1843" w:type="dxa"/>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14 (32)</w:t>
            </w:r>
          </w:p>
        </w:tc>
        <w:tc>
          <w:tcPr>
            <w:tcW w:w="1985" w:type="dxa"/>
          </w:tcPr>
          <w:p w:rsidR="00D1248B" w:rsidRPr="00B931C0" w:rsidRDefault="00D1248B" w:rsidP="00D1248B">
            <w:pPr>
              <w:rPr>
                <w:rFonts w:ascii="Arial" w:hAnsi="Arial" w:cs="Arial"/>
                <w:sz w:val="20"/>
                <w:szCs w:val="20"/>
              </w:rPr>
            </w:pPr>
            <w:r w:rsidRPr="00B931C0">
              <w:rPr>
                <w:rFonts w:ascii="Arial" w:hAnsi="Arial" w:cs="Arial"/>
                <w:sz w:val="20"/>
                <w:szCs w:val="20"/>
              </w:rPr>
              <w:t>F2A Speed</w:t>
            </w:r>
          </w:p>
        </w:tc>
        <w:tc>
          <w:tcPr>
            <w:tcW w:w="3260" w:type="dxa"/>
          </w:tcPr>
          <w:p w:rsidR="00D1248B" w:rsidRPr="00B931C0" w:rsidRDefault="00D1248B" w:rsidP="00D1248B">
            <w:pPr>
              <w:rPr>
                <w:rFonts w:ascii="Arial" w:hAnsi="Arial" w:cs="Arial"/>
                <w:sz w:val="20"/>
                <w:szCs w:val="20"/>
              </w:rPr>
            </w:pPr>
            <w:r w:rsidRPr="00B931C0">
              <w:rPr>
                <w:rFonts w:ascii="Arial" w:hAnsi="Arial" w:cs="Arial"/>
                <w:sz w:val="20"/>
                <w:szCs w:val="20"/>
              </w:rPr>
              <w:t>Per Stjärnesund</w:t>
            </w:r>
          </w:p>
        </w:tc>
        <w:tc>
          <w:tcPr>
            <w:tcW w:w="1417" w:type="dxa"/>
          </w:tcPr>
          <w:p w:rsidR="00D1248B" w:rsidRPr="00B931C0" w:rsidRDefault="00D1248B" w:rsidP="00D1248B">
            <w:pPr>
              <w:rPr>
                <w:rFonts w:ascii="Arial" w:hAnsi="Arial" w:cs="Arial"/>
                <w:sz w:val="20"/>
                <w:szCs w:val="20"/>
                <w:lang w:val="en-US"/>
              </w:rPr>
            </w:pPr>
            <w:r w:rsidRPr="00B931C0">
              <w:rPr>
                <w:rFonts w:ascii="Arial" w:hAnsi="Arial" w:cs="Arial"/>
                <w:sz w:val="20"/>
                <w:szCs w:val="20"/>
              </w:rPr>
              <w:t>10 (12)</w:t>
            </w:r>
          </w:p>
        </w:tc>
      </w:tr>
      <w:tr w:rsidR="00D1248B" w:rsidRPr="00B931C0" w:rsidTr="00D1248B">
        <w:trPr>
          <w:cantSplit/>
        </w:trPr>
        <w:tc>
          <w:tcPr>
            <w:tcW w:w="1843" w:type="dxa"/>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27 (32)</w:t>
            </w:r>
          </w:p>
        </w:tc>
        <w:tc>
          <w:tcPr>
            <w:tcW w:w="1985" w:type="dxa"/>
          </w:tcPr>
          <w:p w:rsidR="00D1248B" w:rsidRPr="00B931C0" w:rsidRDefault="00D1248B" w:rsidP="00D1248B">
            <w:pPr>
              <w:rPr>
                <w:rFonts w:ascii="Arial" w:hAnsi="Arial" w:cs="Arial"/>
                <w:sz w:val="20"/>
                <w:szCs w:val="20"/>
              </w:rPr>
            </w:pPr>
            <w:r w:rsidRPr="00B931C0">
              <w:rPr>
                <w:rFonts w:ascii="Arial" w:hAnsi="Arial" w:cs="Arial"/>
                <w:sz w:val="20"/>
                <w:szCs w:val="20"/>
              </w:rPr>
              <w:t>F2A Speed</w:t>
            </w:r>
          </w:p>
        </w:tc>
        <w:tc>
          <w:tcPr>
            <w:tcW w:w="3260" w:type="dxa"/>
          </w:tcPr>
          <w:p w:rsidR="00D1248B" w:rsidRPr="00B931C0" w:rsidRDefault="00D1248B" w:rsidP="00D1248B">
            <w:pPr>
              <w:rPr>
                <w:rFonts w:ascii="Arial" w:hAnsi="Arial" w:cs="Arial"/>
                <w:sz w:val="20"/>
                <w:szCs w:val="20"/>
              </w:rPr>
            </w:pPr>
            <w:r w:rsidRPr="00B931C0">
              <w:rPr>
                <w:rFonts w:ascii="Arial" w:hAnsi="Arial" w:cs="Arial"/>
                <w:sz w:val="20"/>
                <w:szCs w:val="20"/>
              </w:rPr>
              <w:t>Jan Gustafsson</w:t>
            </w:r>
          </w:p>
        </w:tc>
        <w:tc>
          <w:tcPr>
            <w:tcW w:w="1417" w:type="dxa"/>
          </w:tcPr>
          <w:p w:rsidR="00D1248B" w:rsidRPr="00B931C0" w:rsidRDefault="00D1248B" w:rsidP="00D1248B">
            <w:pPr>
              <w:rPr>
                <w:rFonts w:ascii="Arial" w:hAnsi="Arial" w:cs="Arial"/>
                <w:sz w:val="20"/>
                <w:szCs w:val="20"/>
                <w:lang w:val="en-US"/>
              </w:rPr>
            </w:pPr>
            <w:r w:rsidRPr="00B931C0">
              <w:rPr>
                <w:rFonts w:ascii="Arial" w:hAnsi="Arial" w:cs="Arial"/>
                <w:sz w:val="20"/>
                <w:szCs w:val="20"/>
              </w:rPr>
              <w:t>10 (12)</w:t>
            </w:r>
          </w:p>
        </w:tc>
      </w:tr>
      <w:tr w:rsidR="00D1248B" w:rsidRPr="00B931C0" w:rsidTr="00D1248B">
        <w:trPr>
          <w:cantSplit/>
        </w:trPr>
        <w:tc>
          <w:tcPr>
            <w:tcW w:w="1843" w:type="dxa"/>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18 (28)</w:t>
            </w:r>
          </w:p>
        </w:tc>
        <w:tc>
          <w:tcPr>
            <w:tcW w:w="1985" w:type="dxa"/>
          </w:tcPr>
          <w:p w:rsidR="00D1248B" w:rsidRPr="00B931C0" w:rsidRDefault="00D1248B" w:rsidP="00D1248B">
            <w:pPr>
              <w:rPr>
                <w:rFonts w:ascii="Arial" w:hAnsi="Arial" w:cs="Arial"/>
                <w:sz w:val="20"/>
                <w:szCs w:val="20"/>
              </w:rPr>
            </w:pPr>
            <w:r w:rsidRPr="00B931C0">
              <w:rPr>
                <w:rFonts w:ascii="Arial" w:hAnsi="Arial" w:cs="Arial"/>
                <w:sz w:val="20"/>
                <w:szCs w:val="20"/>
              </w:rPr>
              <w:t>F2C Team Racing</w:t>
            </w:r>
          </w:p>
        </w:tc>
        <w:tc>
          <w:tcPr>
            <w:tcW w:w="3260" w:type="dxa"/>
          </w:tcPr>
          <w:p w:rsidR="00D1248B" w:rsidRPr="00B931C0" w:rsidRDefault="00D1248B" w:rsidP="00D1248B">
            <w:pPr>
              <w:rPr>
                <w:rFonts w:ascii="Arial" w:hAnsi="Arial" w:cs="Arial"/>
                <w:sz w:val="20"/>
                <w:szCs w:val="20"/>
              </w:rPr>
            </w:pPr>
            <w:r w:rsidRPr="00B931C0">
              <w:rPr>
                <w:rFonts w:ascii="Arial" w:hAnsi="Arial" w:cs="Arial"/>
                <w:sz w:val="20"/>
                <w:szCs w:val="20"/>
              </w:rPr>
              <w:t>Bengt-Olof Samuelsson/</w:t>
            </w:r>
          </w:p>
          <w:p w:rsidR="00D1248B" w:rsidRPr="00B931C0" w:rsidRDefault="00D1248B" w:rsidP="00D1248B">
            <w:pPr>
              <w:rPr>
                <w:rFonts w:ascii="Arial" w:hAnsi="Arial" w:cs="Arial"/>
                <w:sz w:val="20"/>
                <w:szCs w:val="20"/>
              </w:rPr>
            </w:pPr>
            <w:r w:rsidRPr="00B931C0">
              <w:rPr>
                <w:rFonts w:ascii="Arial" w:hAnsi="Arial" w:cs="Arial"/>
                <w:sz w:val="20"/>
                <w:szCs w:val="20"/>
              </w:rPr>
              <w:t xml:space="preserve">Kjell </w:t>
            </w:r>
            <w:proofErr w:type="spellStart"/>
            <w:r w:rsidRPr="00B931C0">
              <w:rPr>
                <w:rFonts w:ascii="Arial" w:hAnsi="Arial" w:cs="Arial"/>
                <w:sz w:val="20"/>
                <w:szCs w:val="20"/>
              </w:rPr>
              <w:t>Axtilius</w:t>
            </w:r>
            <w:proofErr w:type="spellEnd"/>
          </w:p>
        </w:tc>
        <w:tc>
          <w:tcPr>
            <w:tcW w:w="1417" w:type="dxa"/>
          </w:tcPr>
          <w:p w:rsidR="00D1248B" w:rsidRPr="00B931C0" w:rsidRDefault="00D1248B" w:rsidP="00D1248B">
            <w:pPr>
              <w:rPr>
                <w:rFonts w:ascii="Arial" w:hAnsi="Arial" w:cs="Arial"/>
                <w:sz w:val="20"/>
                <w:szCs w:val="20"/>
                <w:lang w:val="en-US"/>
              </w:rPr>
            </w:pPr>
            <w:r w:rsidRPr="00B931C0">
              <w:rPr>
                <w:rFonts w:ascii="Arial" w:hAnsi="Arial" w:cs="Arial"/>
                <w:sz w:val="20"/>
                <w:szCs w:val="20"/>
              </w:rPr>
              <w:t>14 (14)</w:t>
            </w:r>
          </w:p>
        </w:tc>
      </w:tr>
    </w:tbl>
    <w:p w:rsidR="00D1248B" w:rsidRPr="00B931C0" w:rsidRDefault="00D1248B" w:rsidP="00D1248B">
      <w:pPr>
        <w:rPr>
          <w:rFonts w:ascii="Arial" w:hAnsi="Arial" w:cs="Arial"/>
          <w:b/>
        </w:rPr>
      </w:pPr>
    </w:p>
    <w:p w:rsidR="00D1248B" w:rsidRPr="007A3D17" w:rsidRDefault="00D1248B" w:rsidP="00D1248B">
      <w:pPr>
        <w:pStyle w:val="Rubrik3"/>
        <w:spacing w:line="240" w:lineRule="atLeast"/>
        <w:rPr>
          <w:rFonts w:ascii="Arial" w:hAnsi="Arial" w:cs="Arial"/>
          <w:b/>
          <w:color w:val="auto"/>
        </w:rPr>
      </w:pPr>
      <w:r w:rsidRPr="007A3D17">
        <w:rPr>
          <w:rFonts w:ascii="Arial" w:hAnsi="Arial" w:cs="Arial"/>
          <w:b/>
          <w:color w:val="auto"/>
        </w:rPr>
        <w:t>World Cup/Internationella tävlingar</w:t>
      </w:r>
    </w:p>
    <w:p w:rsidR="00D1248B" w:rsidRPr="00BF1D53" w:rsidRDefault="00D1248B" w:rsidP="00D1248B"/>
    <w:tbl>
      <w:tblPr>
        <w:tblpPr w:leftFromText="141" w:rightFromText="141" w:vertAnchor="text" w:horzAnchor="margin" w:tblpX="-68" w:tblpY="123"/>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1841"/>
        <w:gridCol w:w="3226"/>
        <w:gridCol w:w="3003"/>
      </w:tblGrid>
      <w:tr w:rsidR="00D1248B" w:rsidRPr="00B931C0" w:rsidTr="00D1248B">
        <w:tc>
          <w:tcPr>
            <w:tcW w:w="1217" w:type="dxa"/>
            <w:tcBorders>
              <w:right w:val="nil"/>
            </w:tcBorders>
            <w:shd w:val="clear" w:color="auto" w:fill="auto"/>
          </w:tcPr>
          <w:p w:rsidR="00D1248B" w:rsidRPr="00B931C0" w:rsidRDefault="00D1248B" w:rsidP="00D1248B">
            <w:pPr>
              <w:rPr>
                <w:rFonts w:ascii="Arial" w:hAnsi="Arial" w:cs="Arial"/>
                <w:b/>
                <w:sz w:val="20"/>
                <w:szCs w:val="20"/>
                <w:lang w:val="en-US"/>
              </w:rPr>
            </w:pPr>
            <w:proofErr w:type="spellStart"/>
            <w:r w:rsidRPr="00B931C0">
              <w:rPr>
                <w:rFonts w:ascii="Arial" w:hAnsi="Arial" w:cs="Arial"/>
                <w:b/>
                <w:sz w:val="20"/>
                <w:szCs w:val="20"/>
                <w:lang w:val="en-US"/>
              </w:rPr>
              <w:t>Placering</w:t>
            </w:r>
            <w:proofErr w:type="spellEnd"/>
          </w:p>
        </w:tc>
        <w:tc>
          <w:tcPr>
            <w:tcW w:w="1841" w:type="dxa"/>
            <w:tcBorders>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b/>
                <w:sz w:val="20"/>
                <w:szCs w:val="20"/>
                <w:lang w:val="en-US"/>
              </w:rPr>
            </w:pPr>
            <w:proofErr w:type="spellStart"/>
            <w:r w:rsidRPr="00B931C0">
              <w:rPr>
                <w:rFonts w:ascii="Arial" w:hAnsi="Arial" w:cs="Arial"/>
                <w:b/>
                <w:sz w:val="20"/>
                <w:szCs w:val="20"/>
                <w:lang w:val="en-US"/>
              </w:rPr>
              <w:t>Klass</w:t>
            </w:r>
            <w:proofErr w:type="spellEnd"/>
          </w:p>
        </w:tc>
        <w:tc>
          <w:tcPr>
            <w:tcW w:w="3226" w:type="dxa"/>
            <w:tcBorders>
              <w:left w:val="nil"/>
              <w:right w:val="nil"/>
            </w:tcBorders>
            <w:shd w:val="clear" w:color="auto" w:fill="auto"/>
          </w:tcPr>
          <w:p w:rsidR="00D1248B" w:rsidRPr="00B931C0" w:rsidRDefault="00D1248B" w:rsidP="00D1248B">
            <w:pPr>
              <w:spacing w:line="240" w:lineRule="atLeast"/>
              <w:rPr>
                <w:rFonts w:ascii="Arial" w:hAnsi="Arial" w:cs="Arial"/>
                <w:b/>
                <w:sz w:val="20"/>
                <w:szCs w:val="20"/>
                <w:lang w:val="en-US"/>
              </w:rPr>
            </w:pPr>
            <w:proofErr w:type="spellStart"/>
            <w:r w:rsidRPr="00B931C0">
              <w:rPr>
                <w:rFonts w:ascii="Arial" w:hAnsi="Arial" w:cs="Arial"/>
                <w:b/>
                <w:sz w:val="20"/>
                <w:szCs w:val="20"/>
                <w:lang w:val="en-US"/>
              </w:rPr>
              <w:t>Namn</w:t>
            </w:r>
            <w:proofErr w:type="spellEnd"/>
          </w:p>
        </w:tc>
        <w:tc>
          <w:tcPr>
            <w:tcW w:w="3003" w:type="dxa"/>
            <w:tcBorders>
              <w:left w:val="nil"/>
              <w:bottom w:val="single" w:sz="4" w:space="0" w:color="auto"/>
            </w:tcBorders>
            <w:shd w:val="clear" w:color="auto" w:fill="auto"/>
          </w:tcPr>
          <w:p w:rsidR="00D1248B" w:rsidRPr="00B931C0" w:rsidRDefault="00D1248B" w:rsidP="00D1248B">
            <w:pPr>
              <w:spacing w:line="240" w:lineRule="atLeast"/>
              <w:rPr>
                <w:rFonts w:ascii="Arial" w:hAnsi="Arial" w:cs="Arial"/>
                <w:b/>
                <w:sz w:val="20"/>
                <w:szCs w:val="20"/>
                <w:lang w:val="en-US"/>
              </w:rPr>
            </w:pPr>
            <w:proofErr w:type="spellStart"/>
            <w:r w:rsidRPr="00B931C0">
              <w:rPr>
                <w:rFonts w:ascii="Arial" w:hAnsi="Arial" w:cs="Arial"/>
                <w:b/>
                <w:sz w:val="20"/>
                <w:szCs w:val="20"/>
                <w:lang w:val="en-US"/>
              </w:rPr>
              <w:t>Tävling</w:t>
            </w:r>
            <w:proofErr w:type="spellEnd"/>
          </w:p>
        </w:tc>
      </w:tr>
      <w:tr w:rsidR="00D1248B" w:rsidRPr="00B931C0" w:rsidTr="00D1248B">
        <w:tc>
          <w:tcPr>
            <w:tcW w:w="1217" w:type="dxa"/>
            <w:tcBorders>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5</w:t>
            </w:r>
          </w:p>
        </w:tc>
        <w:tc>
          <w:tcPr>
            <w:tcW w:w="1841" w:type="dxa"/>
            <w:tcBorders>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 xml:space="preserve">F2B </w:t>
            </w:r>
            <w:proofErr w:type="spellStart"/>
            <w:r w:rsidRPr="00B931C0">
              <w:rPr>
                <w:rFonts w:ascii="Arial" w:hAnsi="Arial" w:cs="Arial"/>
                <w:sz w:val="20"/>
                <w:szCs w:val="20"/>
              </w:rPr>
              <w:t>Stunt</w:t>
            </w:r>
            <w:proofErr w:type="spellEnd"/>
          </w:p>
        </w:tc>
        <w:tc>
          <w:tcPr>
            <w:tcW w:w="3226" w:type="dxa"/>
            <w:tcBorders>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Staffan Ekström</w:t>
            </w:r>
          </w:p>
        </w:tc>
        <w:tc>
          <w:tcPr>
            <w:tcW w:w="3003" w:type="dxa"/>
            <w:tcBorders>
              <w:left w:val="nil"/>
              <w:bottom w:val="nil"/>
            </w:tcBorders>
            <w:shd w:val="clear" w:color="auto" w:fill="auto"/>
          </w:tcPr>
          <w:p w:rsidR="00D1248B" w:rsidRPr="00B931C0" w:rsidRDefault="00D1248B" w:rsidP="00D1248B">
            <w:pPr>
              <w:spacing w:line="240" w:lineRule="atLeast"/>
              <w:rPr>
                <w:rFonts w:ascii="Arial" w:hAnsi="Arial" w:cs="Arial"/>
                <w:sz w:val="20"/>
                <w:szCs w:val="20"/>
                <w:lang w:val="de-DE"/>
              </w:rPr>
            </w:pPr>
            <w:r w:rsidRPr="00B931C0">
              <w:rPr>
                <w:rFonts w:ascii="Arial" w:hAnsi="Arial" w:cs="Arial"/>
                <w:sz w:val="20"/>
                <w:szCs w:val="20"/>
                <w:lang w:val="de-DE"/>
              </w:rPr>
              <w:t>World Cup, Bitterfeld, GER</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Niklas Löfroth</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11</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Michael Palm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12</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13</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 xml:space="preserve">Thomas </w:t>
            </w:r>
            <w:proofErr w:type="spellStart"/>
            <w:r w:rsidRPr="00B931C0">
              <w:rPr>
                <w:rFonts w:ascii="Arial" w:hAnsi="Arial" w:cs="Arial"/>
                <w:sz w:val="20"/>
                <w:szCs w:val="20"/>
                <w:lang w:val="en-GB"/>
              </w:rPr>
              <w:t>Johnsson</w:t>
            </w:r>
            <w:proofErr w:type="spellEnd"/>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23</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F2D Combat</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23</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Johan Larsson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F2A Speed</w:t>
            </w:r>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Per Stjärnesund</w:t>
            </w:r>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World Cup, Karlskoga, SWE</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3</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 xml:space="preserve">Jan </w:t>
            </w:r>
            <w:proofErr w:type="spellStart"/>
            <w:r w:rsidRPr="00B931C0">
              <w:rPr>
                <w:rFonts w:ascii="Arial" w:hAnsi="Arial" w:cs="Arial"/>
                <w:sz w:val="20"/>
                <w:szCs w:val="20"/>
                <w:lang w:val="en-GB"/>
              </w:rPr>
              <w:t>Gustafsson</w:t>
            </w:r>
            <w:proofErr w:type="spellEnd"/>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4</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Ola Murelius</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5</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Bengt-Olof Samuelsson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 xml:space="preserve">F2D </w:t>
            </w:r>
            <w:proofErr w:type="spellStart"/>
            <w:r w:rsidRPr="00B931C0">
              <w:rPr>
                <w:rFonts w:ascii="Arial" w:hAnsi="Arial" w:cs="Arial"/>
                <w:sz w:val="20"/>
                <w:szCs w:val="20"/>
              </w:rPr>
              <w:t>Combat</w:t>
            </w:r>
            <w:proofErr w:type="spellEnd"/>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18</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Johan Larsson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18</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Jonatan Karlsson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2</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roofErr w:type="spellStart"/>
            <w:r w:rsidRPr="00B931C0">
              <w:rPr>
                <w:rFonts w:ascii="Arial" w:hAnsi="Arial" w:cs="Arial"/>
                <w:sz w:val="20"/>
                <w:szCs w:val="20"/>
                <w:lang w:val="en-GB"/>
              </w:rPr>
              <w:t>Minispeed</w:t>
            </w:r>
            <w:proofErr w:type="spellEnd"/>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Ingemar Larsson</w:t>
            </w:r>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World Cup, Herning, DEN</w:t>
            </w:r>
          </w:p>
        </w:tc>
      </w:tr>
      <w:tr w:rsidR="00D1248B" w:rsidRPr="00366E21"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Weatherman Vintage Speed</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Ingemar Larsson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 xml:space="preserve">(World Cup-status </w:t>
            </w:r>
            <w:proofErr w:type="spellStart"/>
            <w:r w:rsidRPr="00B931C0">
              <w:rPr>
                <w:rFonts w:ascii="Arial" w:hAnsi="Arial" w:cs="Arial"/>
                <w:sz w:val="20"/>
                <w:szCs w:val="20"/>
                <w:lang w:val="en-GB"/>
              </w:rPr>
              <w:t>i</w:t>
            </w:r>
            <w:proofErr w:type="spellEnd"/>
            <w:r w:rsidRPr="00B931C0">
              <w:rPr>
                <w:rFonts w:ascii="Arial" w:hAnsi="Arial" w:cs="Arial"/>
                <w:sz w:val="20"/>
                <w:szCs w:val="20"/>
                <w:lang w:val="en-GB"/>
              </w:rPr>
              <w:t xml:space="preserve"> F2D)</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8</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Emil Palm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9</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Michael Palm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F2B Stunt</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Staffan Ekström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3</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5</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Michael Palm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roofErr w:type="spellStart"/>
            <w:r w:rsidRPr="00B931C0">
              <w:rPr>
                <w:rFonts w:ascii="Arial" w:hAnsi="Arial" w:cs="Arial"/>
                <w:sz w:val="20"/>
                <w:szCs w:val="20"/>
                <w:lang w:val="en-GB"/>
              </w:rPr>
              <w:t>Semistunt</w:t>
            </w:r>
            <w:proofErr w:type="spellEnd"/>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Emil Palm</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1</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Goodyear Racing</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Johan Larsson/Lennart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4</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F2D Combat</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lang w:val="en-GB"/>
              </w:rPr>
            </w:pPr>
            <w:r w:rsidRPr="00B931C0">
              <w:rPr>
                <w:rFonts w:ascii="Arial" w:hAnsi="Arial" w:cs="Arial"/>
                <w:sz w:val="20"/>
                <w:szCs w:val="20"/>
                <w:lang w:val="en-GB"/>
              </w:rPr>
              <w:t>7</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Johan Larsson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12</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F2A Speed</w:t>
            </w:r>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US"/>
              </w:rPr>
              <w:t xml:space="preserve">Jan </w:t>
            </w:r>
            <w:proofErr w:type="spellStart"/>
            <w:r w:rsidRPr="00B931C0">
              <w:rPr>
                <w:rFonts w:ascii="Arial" w:hAnsi="Arial" w:cs="Arial"/>
                <w:sz w:val="20"/>
                <w:szCs w:val="20"/>
                <w:lang w:val="en-US"/>
              </w:rPr>
              <w:t>Gustafsson</w:t>
            </w:r>
            <w:proofErr w:type="spellEnd"/>
            <w:r w:rsidRPr="00B931C0">
              <w:rPr>
                <w:rFonts w:ascii="Arial" w:hAnsi="Arial" w:cs="Arial"/>
                <w:sz w:val="20"/>
                <w:szCs w:val="20"/>
                <w:lang w:val="en-US"/>
              </w:rPr>
              <w:t xml:space="preserve"> </w:t>
            </w:r>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 xml:space="preserve">World Cup, </w:t>
            </w:r>
            <w:proofErr w:type="spellStart"/>
            <w:r w:rsidRPr="00B931C0">
              <w:rPr>
                <w:rFonts w:ascii="Arial" w:hAnsi="Arial" w:cs="Arial"/>
                <w:sz w:val="20"/>
                <w:szCs w:val="20"/>
                <w:lang w:val="en-GB"/>
              </w:rPr>
              <w:t>Landres</w:t>
            </w:r>
            <w:proofErr w:type="spellEnd"/>
            <w:r w:rsidRPr="00B931C0">
              <w:rPr>
                <w:rFonts w:ascii="Arial" w:hAnsi="Arial" w:cs="Arial"/>
                <w:sz w:val="20"/>
                <w:szCs w:val="20"/>
                <w:lang w:val="en-GB"/>
              </w:rPr>
              <w:t>, NED</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19</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US"/>
              </w:rPr>
              <w:t>Bengt-Olof Samuelsson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13</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F2C Team Racing</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Jan Gustafsson/Fransk pilot</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18</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proofErr w:type="spellStart"/>
            <w:r w:rsidRPr="00B931C0">
              <w:rPr>
                <w:rFonts w:ascii="Arial" w:hAnsi="Arial" w:cs="Arial"/>
                <w:sz w:val="20"/>
                <w:szCs w:val="20"/>
                <w:lang w:val="en-US"/>
              </w:rPr>
              <w:t>Kjell</w:t>
            </w:r>
            <w:proofErr w:type="spellEnd"/>
            <w:r w:rsidRPr="00B931C0">
              <w:rPr>
                <w:rFonts w:ascii="Arial" w:hAnsi="Arial" w:cs="Arial"/>
                <w:sz w:val="20"/>
                <w:szCs w:val="20"/>
                <w:lang w:val="en-US"/>
              </w:rPr>
              <w:t xml:space="preserve"> </w:t>
            </w:r>
            <w:proofErr w:type="spellStart"/>
            <w:r w:rsidRPr="00B931C0">
              <w:rPr>
                <w:rFonts w:ascii="Arial" w:hAnsi="Arial" w:cs="Arial"/>
                <w:sz w:val="20"/>
                <w:szCs w:val="20"/>
                <w:lang w:val="en-US"/>
              </w:rPr>
              <w:t>Axtilius</w:t>
            </w:r>
            <w:proofErr w:type="spellEnd"/>
            <w:r w:rsidRPr="00B931C0">
              <w:rPr>
                <w:rFonts w:ascii="Arial" w:hAnsi="Arial" w:cs="Arial"/>
                <w:sz w:val="20"/>
                <w:szCs w:val="20"/>
                <w:lang w:val="en-US"/>
              </w:rPr>
              <w:t xml:space="preserve"> / B-O Samuelsson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 xml:space="preserve">F2D </w:t>
            </w:r>
            <w:proofErr w:type="spellStart"/>
            <w:r w:rsidRPr="00B931C0">
              <w:rPr>
                <w:rFonts w:ascii="Arial" w:hAnsi="Arial" w:cs="Arial"/>
                <w:sz w:val="20"/>
                <w:szCs w:val="20"/>
              </w:rPr>
              <w:t>Combat</w:t>
            </w:r>
            <w:proofErr w:type="spellEnd"/>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Lennart Nord</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lang w:val="en-US"/>
              </w:rPr>
            </w:pPr>
            <w:r w:rsidRPr="00B931C0">
              <w:rPr>
                <w:rFonts w:ascii="Arial" w:hAnsi="Arial" w:cs="Arial"/>
                <w:sz w:val="20"/>
                <w:szCs w:val="20"/>
                <w:lang w:val="en-US"/>
              </w:rPr>
              <w:t>7</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rPr>
              <w:t>Johan Larsson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20</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F2A Speed</w:t>
            </w:r>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US"/>
              </w:rPr>
              <w:t xml:space="preserve">Jan </w:t>
            </w:r>
            <w:proofErr w:type="spellStart"/>
            <w:r w:rsidRPr="00B931C0">
              <w:rPr>
                <w:rFonts w:ascii="Arial" w:hAnsi="Arial" w:cs="Arial"/>
                <w:sz w:val="20"/>
                <w:szCs w:val="20"/>
                <w:lang w:val="en-US"/>
              </w:rPr>
              <w:t>Gustafsson</w:t>
            </w:r>
            <w:proofErr w:type="spellEnd"/>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r w:rsidRPr="00B931C0">
              <w:rPr>
                <w:rFonts w:ascii="Arial" w:hAnsi="Arial" w:cs="Arial"/>
                <w:sz w:val="20"/>
                <w:szCs w:val="20"/>
                <w:lang w:val="en-GB"/>
              </w:rPr>
              <w:t xml:space="preserve">World Cup, </w:t>
            </w:r>
            <w:proofErr w:type="spellStart"/>
            <w:r w:rsidRPr="00B931C0">
              <w:rPr>
                <w:rFonts w:ascii="Arial" w:hAnsi="Arial" w:cs="Arial"/>
                <w:sz w:val="20"/>
                <w:szCs w:val="20"/>
                <w:lang w:val="en-GB"/>
              </w:rPr>
              <w:t>Landres</w:t>
            </w:r>
            <w:proofErr w:type="spellEnd"/>
            <w:r w:rsidRPr="00B931C0">
              <w:rPr>
                <w:rFonts w:ascii="Arial" w:hAnsi="Arial" w:cs="Arial"/>
                <w:sz w:val="20"/>
                <w:szCs w:val="20"/>
                <w:lang w:val="en-GB"/>
              </w:rPr>
              <w:t>, FRA</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20</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lang w:val="en-US"/>
              </w:rPr>
              <w:t>Bengt-Olof Samuelsson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7</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F2C Team Racing</w:t>
            </w: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Jan Gustafsson/Fransk pilot</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25</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proofErr w:type="spellStart"/>
            <w:r w:rsidRPr="00B931C0">
              <w:rPr>
                <w:rFonts w:ascii="Arial" w:hAnsi="Arial" w:cs="Arial"/>
                <w:sz w:val="20"/>
                <w:szCs w:val="20"/>
                <w:lang w:val="en-US"/>
              </w:rPr>
              <w:t>Kjell</w:t>
            </w:r>
            <w:proofErr w:type="spellEnd"/>
            <w:r w:rsidRPr="00B931C0">
              <w:rPr>
                <w:rFonts w:ascii="Arial" w:hAnsi="Arial" w:cs="Arial"/>
                <w:sz w:val="20"/>
                <w:szCs w:val="20"/>
                <w:lang w:val="en-US"/>
              </w:rPr>
              <w:t xml:space="preserve"> </w:t>
            </w:r>
            <w:proofErr w:type="spellStart"/>
            <w:r w:rsidRPr="00B931C0">
              <w:rPr>
                <w:rFonts w:ascii="Arial" w:hAnsi="Arial" w:cs="Arial"/>
                <w:sz w:val="20"/>
                <w:szCs w:val="20"/>
                <w:lang w:val="en-US"/>
              </w:rPr>
              <w:t>Axtilius</w:t>
            </w:r>
            <w:proofErr w:type="spellEnd"/>
            <w:r w:rsidRPr="00B931C0">
              <w:rPr>
                <w:rFonts w:ascii="Arial" w:hAnsi="Arial" w:cs="Arial"/>
                <w:sz w:val="20"/>
                <w:szCs w:val="20"/>
                <w:lang w:val="en-US"/>
              </w:rPr>
              <w:t xml:space="preserve"> / B-O Samuelsson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 xml:space="preserve">F2D </w:t>
            </w:r>
            <w:proofErr w:type="spellStart"/>
            <w:r w:rsidRPr="00B931C0">
              <w:rPr>
                <w:rFonts w:ascii="Arial" w:hAnsi="Arial" w:cs="Arial"/>
                <w:sz w:val="20"/>
                <w:szCs w:val="20"/>
              </w:rPr>
              <w:t>Combat</w:t>
            </w:r>
            <w:proofErr w:type="spellEnd"/>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Johan Larsson</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lang w:val="en-GB"/>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13</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Lennart Nord</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15</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F2A Speed</w:t>
            </w:r>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Per Stjärnesund</w:t>
            </w:r>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 xml:space="preserve">World Cup, </w:t>
            </w:r>
            <w:proofErr w:type="spellStart"/>
            <w:r w:rsidRPr="00B931C0">
              <w:rPr>
                <w:rFonts w:ascii="Arial" w:hAnsi="Arial" w:cs="Arial"/>
                <w:sz w:val="20"/>
                <w:szCs w:val="20"/>
              </w:rPr>
              <w:t>Bekescsaba</w:t>
            </w:r>
            <w:proofErr w:type="spellEnd"/>
            <w:r w:rsidRPr="00B931C0">
              <w:rPr>
                <w:rFonts w:ascii="Arial" w:hAnsi="Arial" w:cs="Arial"/>
                <w:sz w:val="20"/>
                <w:szCs w:val="20"/>
              </w:rPr>
              <w:t>, HUN</w:t>
            </w: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16</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F2C Team Racing</w:t>
            </w: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proofErr w:type="spellStart"/>
            <w:r w:rsidRPr="00B931C0">
              <w:rPr>
                <w:rFonts w:ascii="Arial" w:hAnsi="Arial" w:cs="Arial"/>
                <w:sz w:val="20"/>
                <w:szCs w:val="20"/>
                <w:lang w:val="en-US"/>
              </w:rPr>
              <w:t>Kjell</w:t>
            </w:r>
            <w:proofErr w:type="spellEnd"/>
            <w:r w:rsidRPr="00B931C0">
              <w:rPr>
                <w:rFonts w:ascii="Arial" w:hAnsi="Arial" w:cs="Arial"/>
                <w:sz w:val="20"/>
                <w:szCs w:val="20"/>
                <w:lang w:val="en-US"/>
              </w:rPr>
              <w:t xml:space="preserve"> </w:t>
            </w:r>
            <w:proofErr w:type="spellStart"/>
            <w:r w:rsidRPr="00B931C0">
              <w:rPr>
                <w:rFonts w:ascii="Arial" w:hAnsi="Arial" w:cs="Arial"/>
                <w:sz w:val="20"/>
                <w:szCs w:val="20"/>
                <w:lang w:val="en-US"/>
              </w:rPr>
              <w:t>Axtilius</w:t>
            </w:r>
            <w:proofErr w:type="spellEnd"/>
            <w:r w:rsidRPr="00B931C0">
              <w:rPr>
                <w:rFonts w:ascii="Arial" w:hAnsi="Arial" w:cs="Arial"/>
                <w:sz w:val="20"/>
                <w:szCs w:val="20"/>
                <w:lang w:val="en-US"/>
              </w:rPr>
              <w:t xml:space="preserve"> / B-O Samuelsson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217" w:type="dxa"/>
            <w:tcBorders>
              <w:top w:val="single" w:sz="4" w:space="0" w:color="auto"/>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1841"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proofErr w:type="spellStart"/>
            <w:r w:rsidRPr="00B931C0">
              <w:rPr>
                <w:rFonts w:ascii="Arial" w:hAnsi="Arial" w:cs="Arial"/>
                <w:sz w:val="20"/>
                <w:szCs w:val="20"/>
              </w:rPr>
              <w:t>Eurocombat</w:t>
            </w:r>
            <w:proofErr w:type="spellEnd"/>
          </w:p>
        </w:tc>
        <w:tc>
          <w:tcPr>
            <w:tcW w:w="3226" w:type="dxa"/>
            <w:tcBorders>
              <w:top w:val="single" w:sz="4" w:space="0" w:color="auto"/>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Lennart Nord</w:t>
            </w:r>
          </w:p>
        </w:tc>
        <w:tc>
          <w:tcPr>
            <w:tcW w:w="3003" w:type="dxa"/>
            <w:tcBorders>
              <w:top w:val="single" w:sz="4" w:space="0" w:color="auto"/>
              <w:left w:val="nil"/>
              <w:bottom w:val="nil"/>
            </w:tcBorders>
            <w:shd w:val="clear" w:color="auto" w:fill="auto"/>
          </w:tcPr>
          <w:p w:rsidR="00D1248B" w:rsidRPr="00B931C0" w:rsidRDefault="00D1248B" w:rsidP="00D1248B">
            <w:pPr>
              <w:spacing w:line="240" w:lineRule="atLeast"/>
              <w:rPr>
                <w:rFonts w:ascii="Arial" w:hAnsi="Arial" w:cs="Arial"/>
                <w:sz w:val="20"/>
                <w:szCs w:val="20"/>
              </w:rPr>
            </w:pPr>
            <w:proofErr w:type="spellStart"/>
            <w:r w:rsidRPr="00B931C0">
              <w:rPr>
                <w:rFonts w:ascii="Arial" w:hAnsi="Arial" w:cs="Arial"/>
                <w:sz w:val="20"/>
                <w:szCs w:val="20"/>
              </w:rPr>
              <w:t>Eurocombat</w:t>
            </w:r>
            <w:proofErr w:type="spellEnd"/>
            <w:r w:rsidRPr="00B931C0">
              <w:rPr>
                <w:rFonts w:ascii="Arial" w:hAnsi="Arial" w:cs="Arial"/>
                <w:sz w:val="20"/>
                <w:szCs w:val="20"/>
              </w:rPr>
              <w:t>, Las Palmas, ESP</w:t>
            </w:r>
          </w:p>
        </w:tc>
      </w:tr>
      <w:tr w:rsidR="00D1248B" w:rsidRPr="00B931C0" w:rsidTr="00D1248B">
        <w:tc>
          <w:tcPr>
            <w:tcW w:w="1217" w:type="dxa"/>
            <w:tcBorders>
              <w:top w:val="nil"/>
              <w:bottom w:val="nil"/>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6</w:t>
            </w:r>
          </w:p>
        </w:tc>
        <w:tc>
          <w:tcPr>
            <w:tcW w:w="1841"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p>
        </w:tc>
        <w:tc>
          <w:tcPr>
            <w:tcW w:w="3226" w:type="dxa"/>
            <w:tcBorders>
              <w:top w:val="nil"/>
              <w:left w:val="nil"/>
              <w:bottom w:val="nil"/>
              <w:right w:val="nil"/>
            </w:tcBorders>
            <w:shd w:val="clear" w:color="auto" w:fill="auto"/>
          </w:tcPr>
          <w:p w:rsidR="00D1248B" w:rsidRPr="00B931C0" w:rsidRDefault="00D1248B" w:rsidP="00D1248B">
            <w:pPr>
              <w:spacing w:line="240" w:lineRule="atLeast"/>
              <w:rPr>
                <w:rFonts w:ascii="Arial" w:hAnsi="Arial" w:cs="Arial"/>
                <w:sz w:val="20"/>
                <w:szCs w:val="20"/>
              </w:rPr>
            </w:pPr>
            <w:r w:rsidRPr="00B931C0">
              <w:rPr>
                <w:rFonts w:ascii="Arial" w:hAnsi="Arial" w:cs="Arial"/>
                <w:sz w:val="20"/>
                <w:szCs w:val="20"/>
              </w:rPr>
              <w:t>Erik Huss</w:t>
            </w:r>
          </w:p>
        </w:tc>
        <w:tc>
          <w:tcPr>
            <w:tcW w:w="3003" w:type="dxa"/>
            <w:tcBorders>
              <w:top w:val="nil"/>
              <w:left w:val="nil"/>
              <w:bottom w:val="nil"/>
            </w:tcBorders>
            <w:shd w:val="clear" w:color="auto" w:fill="auto"/>
          </w:tcPr>
          <w:p w:rsidR="00D1248B" w:rsidRPr="00B931C0" w:rsidRDefault="00D1248B" w:rsidP="00D1248B">
            <w:pPr>
              <w:spacing w:line="240" w:lineRule="atLeast"/>
              <w:rPr>
                <w:rFonts w:ascii="Arial" w:hAnsi="Arial" w:cs="Arial"/>
                <w:sz w:val="20"/>
                <w:szCs w:val="20"/>
              </w:rPr>
            </w:pPr>
          </w:p>
        </w:tc>
      </w:tr>
      <w:tr w:rsidR="00D1248B" w:rsidRPr="00B931C0" w:rsidTr="00D1248B">
        <w:tc>
          <w:tcPr>
            <w:tcW w:w="1217" w:type="dxa"/>
            <w:tcBorders>
              <w:top w:val="nil"/>
              <w:bottom w:val="single" w:sz="4" w:space="0" w:color="auto"/>
              <w:right w:val="nil"/>
            </w:tcBorders>
            <w:shd w:val="clear" w:color="auto" w:fill="auto"/>
          </w:tcPr>
          <w:p w:rsidR="00D1248B" w:rsidRPr="00B931C0" w:rsidRDefault="00D1248B" w:rsidP="00D1248B">
            <w:pPr>
              <w:rPr>
                <w:rFonts w:ascii="Arial" w:hAnsi="Arial" w:cs="Arial"/>
                <w:sz w:val="20"/>
                <w:szCs w:val="20"/>
              </w:rPr>
            </w:pPr>
            <w:r w:rsidRPr="00B931C0">
              <w:rPr>
                <w:rFonts w:ascii="Arial" w:hAnsi="Arial" w:cs="Arial"/>
                <w:sz w:val="20"/>
                <w:szCs w:val="20"/>
              </w:rPr>
              <w:t>15</w:t>
            </w:r>
          </w:p>
        </w:tc>
        <w:tc>
          <w:tcPr>
            <w:tcW w:w="1841"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p>
        </w:tc>
        <w:tc>
          <w:tcPr>
            <w:tcW w:w="3226" w:type="dxa"/>
            <w:tcBorders>
              <w:top w:val="nil"/>
              <w:left w:val="nil"/>
              <w:bottom w:val="single" w:sz="4" w:space="0" w:color="auto"/>
              <w:right w:val="nil"/>
            </w:tcBorders>
            <w:shd w:val="clear" w:color="auto" w:fill="auto"/>
          </w:tcPr>
          <w:p w:rsidR="00D1248B" w:rsidRPr="00B931C0" w:rsidRDefault="00D1248B" w:rsidP="00D1248B">
            <w:pPr>
              <w:spacing w:line="240" w:lineRule="atLeast"/>
              <w:rPr>
                <w:rFonts w:ascii="Arial" w:hAnsi="Arial" w:cs="Arial"/>
                <w:sz w:val="20"/>
                <w:szCs w:val="20"/>
              </w:rPr>
            </w:pPr>
            <w:proofErr w:type="spellStart"/>
            <w:r w:rsidRPr="00B931C0">
              <w:rPr>
                <w:rFonts w:ascii="Arial" w:hAnsi="Arial" w:cs="Arial"/>
                <w:sz w:val="20"/>
                <w:szCs w:val="20"/>
                <w:lang w:val="en-US"/>
              </w:rPr>
              <w:t>Sune</w:t>
            </w:r>
            <w:proofErr w:type="spellEnd"/>
            <w:r w:rsidRPr="00B931C0">
              <w:rPr>
                <w:rFonts w:ascii="Arial" w:hAnsi="Arial" w:cs="Arial"/>
                <w:sz w:val="20"/>
                <w:szCs w:val="20"/>
                <w:lang w:val="en-US"/>
              </w:rPr>
              <w:t xml:space="preserve"> Karlsson</w:t>
            </w:r>
          </w:p>
        </w:tc>
        <w:tc>
          <w:tcPr>
            <w:tcW w:w="3003" w:type="dxa"/>
            <w:tcBorders>
              <w:top w:val="nil"/>
              <w:left w:val="nil"/>
              <w:bottom w:val="single" w:sz="4" w:space="0" w:color="auto"/>
            </w:tcBorders>
            <w:shd w:val="clear" w:color="auto" w:fill="auto"/>
          </w:tcPr>
          <w:p w:rsidR="00D1248B" w:rsidRPr="00B931C0" w:rsidRDefault="00D1248B" w:rsidP="00D1248B">
            <w:pPr>
              <w:spacing w:line="240" w:lineRule="atLeast"/>
              <w:rPr>
                <w:rFonts w:ascii="Arial" w:hAnsi="Arial" w:cs="Arial"/>
                <w:sz w:val="20"/>
                <w:szCs w:val="20"/>
              </w:rPr>
            </w:pPr>
          </w:p>
        </w:tc>
      </w:tr>
    </w:tbl>
    <w:p w:rsidR="00D1248B" w:rsidRDefault="00D1248B" w:rsidP="00D1248B"/>
    <w:p w:rsidR="00D1248B" w:rsidRDefault="00D1248B" w:rsidP="00D1248B"/>
    <w:p w:rsidR="00D1248B" w:rsidRDefault="00D1248B" w:rsidP="00D1248B"/>
    <w:p w:rsidR="00D1248B" w:rsidRDefault="00D1248B" w:rsidP="00D1248B"/>
    <w:p w:rsidR="00D1248B" w:rsidRDefault="00D1248B" w:rsidP="00D1248B"/>
    <w:p w:rsidR="00D1248B" w:rsidRDefault="00D1248B" w:rsidP="00D1248B"/>
    <w:p w:rsidR="00D1248B" w:rsidRPr="00815B7F" w:rsidRDefault="00D1248B" w:rsidP="00D1248B">
      <w:pPr>
        <w:rPr>
          <w:vanish/>
        </w:rPr>
      </w:pPr>
    </w:p>
    <w:p w:rsidR="00D1248B" w:rsidRDefault="00D1248B" w:rsidP="00D1248B"/>
    <w:p w:rsidR="00D1248B" w:rsidRPr="00B931C0" w:rsidRDefault="00D1248B" w:rsidP="00D1248B">
      <w:pPr>
        <w:rPr>
          <w:rFonts w:ascii="Arial" w:hAnsi="Arial" w:cs="Arial"/>
          <w:b/>
          <w:sz w:val="20"/>
          <w:szCs w:val="20"/>
        </w:rPr>
      </w:pPr>
      <w:r w:rsidRPr="00B931C0">
        <w:rPr>
          <w:rFonts w:ascii="Arial" w:hAnsi="Arial" w:cs="Arial"/>
          <w:b/>
          <w:sz w:val="20"/>
          <w:szCs w:val="20"/>
        </w:rPr>
        <w:t>STORA GRABBARS MÄRKE: ERHÅLLNA POÄNG I LINFLYG 2017</w:t>
      </w:r>
    </w:p>
    <w:tbl>
      <w:tblPr>
        <w:tblW w:w="0" w:type="auto"/>
        <w:tblLayout w:type="fixed"/>
        <w:tblCellMar>
          <w:left w:w="70" w:type="dxa"/>
          <w:right w:w="70" w:type="dxa"/>
        </w:tblCellMar>
        <w:tblLook w:val="0000" w:firstRow="0" w:lastRow="0" w:firstColumn="0" w:lastColumn="0" w:noHBand="0" w:noVBand="0"/>
      </w:tblPr>
      <w:tblGrid>
        <w:gridCol w:w="1771"/>
        <w:gridCol w:w="710"/>
        <w:gridCol w:w="2574"/>
        <w:gridCol w:w="762"/>
        <w:gridCol w:w="2049"/>
      </w:tblGrid>
      <w:tr w:rsidR="00D1248B" w:rsidRPr="00B931C0" w:rsidTr="00D1248B">
        <w:tc>
          <w:tcPr>
            <w:tcW w:w="1771" w:type="dxa"/>
            <w:tcBorders>
              <w:top w:val="single" w:sz="6" w:space="0" w:color="auto"/>
              <w:left w:val="single" w:sz="6" w:space="0" w:color="auto"/>
              <w:bottom w:val="nil"/>
              <w:right w:val="nil"/>
            </w:tcBorders>
          </w:tcPr>
          <w:p w:rsidR="00D1248B" w:rsidRPr="00B931C0" w:rsidRDefault="00D1248B" w:rsidP="00D1248B">
            <w:pPr>
              <w:spacing w:after="120"/>
              <w:rPr>
                <w:rFonts w:ascii="Arial" w:hAnsi="Arial" w:cs="Arial"/>
                <w:b/>
                <w:sz w:val="20"/>
                <w:szCs w:val="20"/>
              </w:rPr>
            </w:pPr>
            <w:r w:rsidRPr="00B931C0">
              <w:rPr>
                <w:rFonts w:ascii="Arial" w:hAnsi="Arial" w:cs="Arial"/>
                <w:b/>
                <w:sz w:val="20"/>
                <w:szCs w:val="20"/>
              </w:rPr>
              <w:t>Tävling</w:t>
            </w:r>
          </w:p>
        </w:tc>
        <w:tc>
          <w:tcPr>
            <w:tcW w:w="710" w:type="dxa"/>
            <w:tcBorders>
              <w:top w:val="single" w:sz="6" w:space="0" w:color="auto"/>
              <w:left w:val="nil"/>
              <w:bottom w:val="nil"/>
              <w:right w:val="nil"/>
            </w:tcBorders>
          </w:tcPr>
          <w:p w:rsidR="00D1248B" w:rsidRPr="00B931C0" w:rsidRDefault="00D1248B" w:rsidP="00D1248B">
            <w:pPr>
              <w:spacing w:after="120"/>
              <w:rPr>
                <w:rFonts w:ascii="Arial" w:hAnsi="Arial" w:cs="Arial"/>
                <w:b/>
                <w:sz w:val="20"/>
                <w:szCs w:val="20"/>
              </w:rPr>
            </w:pPr>
            <w:r w:rsidRPr="00B931C0">
              <w:rPr>
                <w:rFonts w:ascii="Arial" w:hAnsi="Arial" w:cs="Arial"/>
                <w:b/>
                <w:sz w:val="20"/>
                <w:szCs w:val="20"/>
              </w:rPr>
              <w:t>Klass</w:t>
            </w:r>
          </w:p>
        </w:tc>
        <w:tc>
          <w:tcPr>
            <w:tcW w:w="2574" w:type="dxa"/>
            <w:tcBorders>
              <w:top w:val="single" w:sz="6" w:space="0" w:color="auto"/>
              <w:left w:val="nil"/>
              <w:bottom w:val="nil"/>
              <w:right w:val="nil"/>
            </w:tcBorders>
          </w:tcPr>
          <w:p w:rsidR="00D1248B" w:rsidRPr="00B931C0" w:rsidRDefault="00D1248B" w:rsidP="00D1248B">
            <w:pPr>
              <w:spacing w:after="120"/>
              <w:rPr>
                <w:rFonts w:ascii="Arial" w:hAnsi="Arial" w:cs="Arial"/>
                <w:b/>
                <w:sz w:val="20"/>
                <w:szCs w:val="20"/>
              </w:rPr>
            </w:pPr>
            <w:r w:rsidRPr="00B931C0">
              <w:rPr>
                <w:rFonts w:ascii="Arial" w:hAnsi="Arial" w:cs="Arial"/>
                <w:b/>
                <w:sz w:val="20"/>
                <w:szCs w:val="20"/>
              </w:rPr>
              <w:t>Namn</w:t>
            </w:r>
          </w:p>
        </w:tc>
        <w:tc>
          <w:tcPr>
            <w:tcW w:w="762" w:type="dxa"/>
            <w:tcBorders>
              <w:top w:val="single" w:sz="6" w:space="0" w:color="auto"/>
              <w:left w:val="nil"/>
              <w:bottom w:val="nil"/>
              <w:right w:val="nil"/>
            </w:tcBorders>
          </w:tcPr>
          <w:p w:rsidR="00D1248B" w:rsidRPr="00B931C0" w:rsidRDefault="00D1248B" w:rsidP="00D1248B">
            <w:pPr>
              <w:spacing w:after="120"/>
              <w:rPr>
                <w:rFonts w:ascii="Arial" w:hAnsi="Arial" w:cs="Arial"/>
                <w:b/>
                <w:sz w:val="20"/>
                <w:szCs w:val="20"/>
              </w:rPr>
            </w:pPr>
            <w:proofErr w:type="spellStart"/>
            <w:r w:rsidRPr="00B931C0">
              <w:rPr>
                <w:rFonts w:ascii="Arial" w:hAnsi="Arial" w:cs="Arial"/>
                <w:b/>
                <w:sz w:val="20"/>
                <w:szCs w:val="20"/>
              </w:rPr>
              <w:t>Plac</w:t>
            </w:r>
            <w:proofErr w:type="spellEnd"/>
            <w:r w:rsidRPr="00B931C0">
              <w:rPr>
                <w:rFonts w:ascii="Arial" w:hAnsi="Arial" w:cs="Arial"/>
                <w:b/>
                <w:sz w:val="20"/>
                <w:szCs w:val="20"/>
              </w:rPr>
              <w:t>.</w:t>
            </w:r>
          </w:p>
        </w:tc>
        <w:tc>
          <w:tcPr>
            <w:tcW w:w="2049" w:type="dxa"/>
            <w:tcBorders>
              <w:top w:val="single" w:sz="6" w:space="0" w:color="auto"/>
              <w:left w:val="nil"/>
              <w:bottom w:val="nil"/>
              <w:right w:val="single" w:sz="6" w:space="0" w:color="auto"/>
            </w:tcBorders>
          </w:tcPr>
          <w:p w:rsidR="00D1248B" w:rsidRPr="00B931C0" w:rsidRDefault="00D1248B" w:rsidP="00D1248B">
            <w:pPr>
              <w:spacing w:after="120"/>
              <w:rPr>
                <w:rFonts w:ascii="Arial" w:hAnsi="Arial" w:cs="Arial"/>
                <w:b/>
                <w:sz w:val="20"/>
                <w:szCs w:val="20"/>
              </w:rPr>
            </w:pPr>
            <w:r w:rsidRPr="00B931C0">
              <w:rPr>
                <w:rFonts w:ascii="Arial" w:hAnsi="Arial" w:cs="Arial"/>
                <w:b/>
                <w:sz w:val="20"/>
                <w:szCs w:val="20"/>
              </w:rPr>
              <w:t>Poäng</w:t>
            </w:r>
          </w:p>
        </w:tc>
      </w:tr>
      <w:tr w:rsidR="00D1248B" w:rsidRPr="00B931C0" w:rsidTr="00D1248B">
        <w:tc>
          <w:tcPr>
            <w:tcW w:w="1771" w:type="dxa"/>
            <w:tcBorders>
              <w:top w:val="single" w:sz="6" w:space="0" w:color="auto"/>
              <w:left w:val="single" w:sz="6" w:space="0" w:color="auto"/>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SM</w:t>
            </w:r>
          </w:p>
        </w:tc>
        <w:tc>
          <w:tcPr>
            <w:tcW w:w="710"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Per Stjärnesund</w:t>
            </w:r>
          </w:p>
        </w:tc>
        <w:tc>
          <w:tcPr>
            <w:tcW w:w="762"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single" w:sz="6" w:space="0" w:color="auto"/>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Jan Gustafsson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B-O Samuelsson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F2B</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Staffan Ekström</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F2B</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Ove Andersson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F2B</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Lennart Nord</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Per Stjärnesund</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Jan Gustafsson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Jonatan Karlsson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Niklas Karlsson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B-O Samuelsson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F2C</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 xml:space="preserve">Kjell </w:t>
            </w:r>
            <w:proofErr w:type="spellStart"/>
            <w:r w:rsidRPr="00B931C0">
              <w:rPr>
                <w:rFonts w:ascii="Arial" w:hAnsi="Arial" w:cs="Arial"/>
                <w:sz w:val="20"/>
                <w:szCs w:val="20"/>
              </w:rPr>
              <w:t>Axtilius</w:t>
            </w:r>
            <w:proofErr w:type="spellEnd"/>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nil"/>
              <w:left w:val="single" w:sz="6" w:space="0" w:color="auto"/>
              <w:bottom w:val="nil"/>
              <w:right w:val="nil"/>
            </w:tcBorders>
          </w:tcPr>
          <w:p w:rsidR="00D1248B" w:rsidRPr="00B931C0" w:rsidRDefault="00D1248B" w:rsidP="00D1248B">
            <w:pPr>
              <w:rPr>
                <w:rFonts w:ascii="Arial" w:hAnsi="Arial" w:cs="Arial"/>
                <w:sz w:val="20"/>
                <w:szCs w:val="20"/>
              </w:rPr>
            </w:pPr>
          </w:p>
        </w:tc>
        <w:tc>
          <w:tcPr>
            <w:tcW w:w="710"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F2D</w:t>
            </w:r>
          </w:p>
        </w:tc>
        <w:tc>
          <w:tcPr>
            <w:tcW w:w="2574"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Johan Larsson</w:t>
            </w:r>
          </w:p>
        </w:tc>
        <w:tc>
          <w:tcPr>
            <w:tcW w:w="762" w:type="dxa"/>
            <w:tcBorders>
              <w:top w:val="nil"/>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nil"/>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F2D</w:t>
            </w:r>
          </w:p>
        </w:tc>
        <w:tc>
          <w:tcPr>
            <w:tcW w:w="2574"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Lennart Nord</w:t>
            </w:r>
          </w:p>
        </w:tc>
        <w:tc>
          <w:tcPr>
            <w:tcW w:w="762"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c>
          <w:tcPr>
            <w:tcW w:w="2049" w:type="dxa"/>
            <w:tcBorders>
              <w:top w:val="nil"/>
              <w:left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bottom w:val="single" w:sz="4"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bottom w:val="single" w:sz="4"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F2D</w:t>
            </w:r>
          </w:p>
        </w:tc>
        <w:tc>
          <w:tcPr>
            <w:tcW w:w="2574" w:type="dxa"/>
            <w:tcBorders>
              <w:top w:val="nil"/>
              <w:left w:val="nil"/>
              <w:bottom w:val="single" w:sz="4"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Jonatan Karlsson</w:t>
            </w:r>
          </w:p>
        </w:tc>
        <w:tc>
          <w:tcPr>
            <w:tcW w:w="762" w:type="dxa"/>
            <w:tcBorders>
              <w:top w:val="nil"/>
              <w:left w:val="nil"/>
              <w:bottom w:val="single" w:sz="4"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bottom w:val="single" w:sz="4" w:space="0" w:color="auto"/>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single" w:sz="6" w:space="0" w:color="auto"/>
              <w:left w:val="single" w:sz="6" w:space="0" w:color="auto"/>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World Cup</w:t>
            </w:r>
          </w:p>
        </w:tc>
        <w:tc>
          <w:tcPr>
            <w:tcW w:w="710"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F2B</w:t>
            </w:r>
          </w:p>
        </w:tc>
        <w:tc>
          <w:tcPr>
            <w:tcW w:w="2574"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Staffan Ekström</w:t>
            </w:r>
          </w:p>
        </w:tc>
        <w:tc>
          <w:tcPr>
            <w:tcW w:w="762" w:type="dxa"/>
            <w:tcBorders>
              <w:top w:val="single" w:sz="6" w:space="0" w:color="auto"/>
              <w:left w:val="nil"/>
              <w:bottom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c>
          <w:tcPr>
            <w:tcW w:w="2049" w:type="dxa"/>
            <w:tcBorders>
              <w:top w:val="single" w:sz="6" w:space="0" w:color="auto"/>
              <w:left w:val="nil"/>
              <w:bottom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r>
      <w:tr w:rsidR="00D1248B" w:rsidRPr="00B931C0" w:rsidTr="00D1248B">
        <w:tc>
          <w:tcPr>
            <w:tcW w:w="1771" w:type="dxa"/>
            <w:tcBorders>
              <w:top w:val="nil"/>
              <w:left w:val="single" w:sz="6"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Per Stjärnesund</w:t>
            </w:r>
          </w:p>
        </w:tc>
        <w:tc>
          <w:tcPr>
            <w:tcW w:w="762"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1</w:t>
            </w:r>
          </w:p>
        </w:tc>
        <w:tc>
          <w:tcPr>
            <w:tcW w:w="2049" w:type="dxa"/>
            <w:tcBorders>
              <w:top w:val="nil"/>
              <w:left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5</w:t>
            </w:r>
          </w:p>
        </w:tc>
      </w:tr>
      <w:tr w:rsidR="00D1248B" w:rsidRPr="00B931C0" w:rsidTr="00D1248B">
        <w:tc>
          <w:tcPr>
            <w:tcW w:w="1771" w:type="dxa"/>
            <w:tcBorders>
              <w:top w:val="nil"/>
              <w:left w:val="single" w:sz="6"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Jan Gustafsson</w:t>
            </w:r>
          </w:p>
        </w:tc>
        <w:tc>
          <w:tcPr>
            <w:tcW w:w="762"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c>
          <w:tcPr>
            <w:tcW w:w="2049" w:type="dxa"/>
            <w:tcBorders>
              <w:top w:val="nil"/>
              <w:left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3</w:t>
            </w:r>
          </w:p>
        </w:tc>
      </w:tr>
      <w:tr w:rsidR="00D1248B" w:rsidRPr="00B931C0" w:rsidTr="00D1248B">
        <w:tc>
          <w:tcPr>
            <w:tcW w:w="1771" w:type="dxa"/>
            <w:tcBorders>
              <w:top w:val="nil"/>
              <w:left w:val="single" w:sz="6"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F2A</w:t>
            </w:r>
          </w:p>
        </w:tc>
        <w:tc>
          <w:tcPr>
            <w:tcW w:w="2574"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Ola Murelius</w:t>
            </w:r>
          </w:p>
        </w:tc>
        <w:tc>
          <w:tcPr>
            <w:tcW w:w="762" w:type="dxa"/>
            <w:tcBorders>
              <w:top w:val="nil"/>
              <w:left w:val="nil"/>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4</w:t>
            </w:r>
          </w:p>
        </w:tc>
        <w:tc>
          <w:tcPr>
            <w:tcW w:w="2049" w:type="dxa"/>
            <w:tcBorders>
              <w:top w:val="nil"/>
              <w:left w:val="nil"/>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r>
      <w:tr w:rsidR="00D1248B" w:rsidRPr="00B931C0" w:rsidTr="00D1248B">
        <w:tc>
          <w:tcPr>
            <w:tcW w:w="1771" w:type="dxa"/>
            <w:tcBorders>
              <w:top w:val="nil"/>
              <w:left w:val="single" w:sz="6" w:space="0" w:color="auto"/>
              <w:bottom w:val="single" w:sz="6" w:space="0" w:color="auto"/>
              <w:right w:val="nil"/>
            </w:tcBorders>
          </w:tcPr>
          <w:p w:rsidR="00D1248B" w:rsidRPr="00B931C0" w:rsidRDefault="00D1248B" w:rsidP="00D1248B">
            <w:pPr>
              <w:rPr>
                <w:rFonts w:ascii="Arial" w:hAnsi="Arial" w:cs="Arial"/>
                <w:sz w:val="20"/>
                <w:szCs w:val="20"/>
              </w:rPr>
            </w:pPr>
          </w:p>
        </w:tc>
        <w:tc>
          <w:tcPr>
            <w:tcW w:w="710" w:type="dxa"/>
            <w:tcBorders>
              <w:top w:val="nil"/>
              <w:left w:val="nil"/>
              <w:bottom w:val="single" w:sz="6"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F2D</w:t>
            </w:r>
          </w:p>
        </w:tc>
        <w:tc>
          <w:tcPr>
            <w:tcW w:w="2574" w:type="dxa"/>
            <w:tcBorders>
              <w:top w:val="nil"/>
              <w:left w:val="nil"/>
              <w:bottom w:val="single" w:sz="6"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Lennart Nord</w:t>
            </w:r>
          </w:p>
        </w:tc>
        <w:tc>
          <w:tcPr>
            <w:tcW w:w="762" w:type="dxa"/>
            <w:tcBorders>
              <w:top w:val="nil"/>
              <w:left w:val="nil"/>
              <w:bottom w:val="single" w:sz="6" w:space="0" w:color="auto"/>
              <w:right w:val="nil"/>
            </w:tcBorders>
          </w:tcPr>
          <w:p w:rsidR="00D1248B" w:rsidRPr="00B931C0" w:rsidRDefault="00D1248B" w:rsidP="00D1248B">
            <w:pPr>
              <w:rPr>
                <w:rFonts w:ascii="Arial" w:hAnsi="Arial" w:cs="Arial"/>
                <w:sz w:val="20"/>
                <w:szCs w:val="20"/>
              </w:rPr>
            </w:pPr>
            <w:r w:rsidRPr="00B931C0">
              <w:rPr>
                <w:rFonts w:ascii="Arial" w:hAnsi="Arial" w:cs="Arial"/>
                <w:sz w:val="20"/>
                <w:szCs w:val="20"/>
              </w:rPr>
              <w:t>4</w:t>
            </w:r>
          </w:p>
        </w:tc>
        <w:tc>
          <w:tcPr>
            <w:tcW w:w="2049" w:type="dxa"/>
            <w:tcBorders>
              <w:top w:val="nil"/>
              <w:left w:val="nil"/>
              <w:bottom w:val="single" w:sz="6" w:space="0" w:color="auto"/>
              <w:right w:val="single" w:sz="6" w:space="0" w:color="auto"/>
            </w:tcBorders>
          </w:tcPr>
          <w:p w:rsidR="00D1248B" w:rsidRPr="00B931C0" w:rsidRDefault="00D1248B" w:rsidP="00D1248B">
            <w:pPr>
              <w:rPr>
                <w:rFonts w:ascii="Arial" w:hAnsi="Arial" w:cs="Arial"/>
                <w:sz w:val="20"/>
                <w:szCs w:val="20"/>
              </w:rPr>
            </w:pPr>
            <w:r w:rsidRPr="00B931C0">
              <w:rPr>
                <w:rFonts w:ascii="Arial" w:hAnsi="Arial" w:cs="Arial"/>
                <w:sz w:val="20"/>
                <w:szCs w:val="20"/>
              </w:rPr>
              <w:t>2</w:t>
            </w:r>
          </w:p>
        </w:tc>
      </w:tr>
    </w:tbl>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Default="00D1248B" w:rsidP="00D1248B">
      <w:pPr>
        <w:rPr>
          <w:rFonts w:ascii="Arial" w:hAnsi="Arial" w:cs="Arial"/>
          <w:b/>
          <w:sz w:val="20"/>
          <w:szCs w:val="20"/>
        </w:rPr>
      </w:pPr>
    </w:p>
    <w:p w:rsidR="00D1248B" w:rsidRPr="00B931C0" w:rsidRDefault="00D1248B" w:rsidP="00D1248B">
      <w:pPr>
        <w:rPr>
          <w:rFonts w:ascii="Arial" w:hAnsi="Arial" w:cs="Arial"/>
          <w:b/>
          <w:sz w:val="20"/>
          <w:szCs w:val="20"/>
        </w:rPr>
      </w:pPr>
    </w:p>
    <w:p w:rsidR="00D1248B" w:rsidRPr="00B931C0" w:rsidRDefault="00D1248B" w:rsidP="00D1248B">
      <w:pPr>
        <w:rPr>
          <w:rFonts w:ascii="Arial" w:hAnsi="Arial" w:cs="Arial"/>
          <w:b/>
          <w:sz w:val="20"/>
          <w:szCs w:val="20"/>
        </w:rPr>
      </w:pPr>
      <w:r w:rsidRPr="00B931C0">
        <w:rPr>
          <w:rFonts w:ascii="Arial" w:hAnsi="Arial" w:cs="Arial"/>
          <w:b/>
          <w:sz w:val="20"/>
          <w:szCs w:val="20"/>
        </w:rPr>
        <w:t>Erhållna poäng, sammanfattning:</w:t>
      </w:r>
    </w:p>
    <w:p w:rsidR="00D1248B" w:rsidRDefault="00D1248B" w:rsidP="00D1248B">
      <w:pPr>
        <w:pStyle w:val="Sidhuvud"/>
        <w:rPr>
          <w:rFonts w:ascii="Arial" w:hAnsi="Arial"/>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2551"/>
        <w:gridCol w:w="1134"/>
        <w:gridCol w:w="567"/>
        <w:gridCol w:w="992"/>
      </w:tblGrid>
      <w:tr w:rsidR="00D1248B" w:rsidRPr="0048346C" w:rsidTr="00D1248B">
        <w:tc>
          <w:tcPr>
            <w:tcW w:w="2694" w:type="dxa"/>
            <w:tcBorders>
              <w:top w:val="single" w:sz="6" w:space="0" w:color="auto"/>
              <w:left w:val="single" w:sz="6" w:space="0" w:color="auto"/>
              <w:bottom w:val="single" w:sz="6" w:space="0" w:color="auto"/>
              <w:right w:val="nil"/>
            </w:tcBorders>
          </w:tcPr>
          <w:p w:rsidR="00D1248B" w:rsidRPr="0048346C" w:rsidRDefault="00D1248B" w:rsidP="00D1248B">
            <w:pPr>
              <w:rPr>
                <w:rFonts w:ascii="Arial" w:hAnsi="Arial" w:cs="Arial"/>
                <w:b/>
                <w:sz w:val="20"/>
                <w:szCs w:val="20"/>
              </w:rPr>
            </w:pPr>
            <w:r w:rsidRPr="0048346C">
              <w:rPr>
                <w:rFonts w:ascii="Arial" w:hAnsi="Arial" w:cs="Arial"/>
                <w:b/>
                <w:sz w:val="20"/>
                <w:szCs w:val="20"/>
              </w:rPr>
              <w:t>Namn</w:t>
            </w:r>
          </w:p>
        </w:tc>
        <w:tc>
          <w:tcPr>
            <w:tcW w:w="2551" w:type="dxa"/>
            <w:tcBorders>
              <w:top w:val="single" w:sz="6" w:space="0" w:color="auto"/>
              <w:left w:val="nil"/>
              <w:bottom w:val="single" w:sz="6" w:space="0" w:color="auto"/>
              <w:right w:val="nil"/>
            </w:tcBorders>
          </w:tcPr>
          <w:p w:rsidR="00D1248B" w:rsidRPr="0048346C" w:rsidRDefault="00D1248B" w:rsidP="00D1248B">
            <w:pPr>
              <w:rPr>
                <w:rFonts w:ascii="Arial" w:hAnsi="Arial" w:cs="Arial"/>
                <w:b/>
                <w:sz w:val="20"/>
                <w:szCs w:val="20"/>
              </w:rPr>
            </w:pPr>
            <w:r w:rsidRPr="0048346C">
              <w:rPr>
                <w:rFonts w:ascii="Arial" w:hAnsi="Arial" w:cs="Arial"/>
                <w:b/>
                <w:sz w:val="20"/>
                <w:szCs w:val="20"/>
              </w:rPr>
              <w:t>Klubb</w:t>
            </w:r>
          </w:p>
        </w:tc>
        <w:tc>
          <w:tcPr>
            <w:tcW w:w="1134" w:type="dxa"/>
            <w:tcBorders>
              <w:top w:val="single" w:sz="6" w:space="0" w:color="auto"/>
              <w:left w:val="nil"/>
              <w:bottom w:val="single" w:sz="6" w:space="0" w:color="auto"/>
              <w:right w:val="nil"/>
            </w:tcBorders>
          </w:tcPr>
          <w:p w:rsidR="00D1248B" w:rsidRPr="0048346C" w:rsidRDefault="00D1248B" w:rsidP="00D1248B">
            <w:pPr>
              <w:rPr>
                <w:rFonts w:ascii="Arial" w:hAnsi="Arial" w:cs="Arial"/>
                <w:b/>
                <w:sz w:val="20"/>
                <w:szCs w:val="20"/>
              </w:rPr>
            </w:pPr>
            <w:r w:rsidRPr="0048346C">
              <w:rPr>
                <w:rFonts w:ascii="Arial" w:hAnsi="Arial" w:cs="Arial"/>
                <w:b/>
                <w:sz w:val="20"/>
                <w:szCs w:val="20"/>
              </w:rPr>
              <w:t>Tidigare</w:t>
            </w:r>
          </w:p>
        </w:tc>
        <w:tc>
          <w:tcPr>
            <w:tcW w:w="567" w:type="dxa"/>
            <w:tcBorders>
              <w:top w:val="single" w:sz="6" w:space="0" w:color="auto"/>
              <w:left w:val="nil"/>
              <w:bottom w:val="single" w:sz="6" w:space="0" w:color="auto"/>
              <w:right w:val="nil"/>
            </w:tcBorders>
          </w:tcPr>
          <w:p w:rsidR="00D1248B" w:rsidRPr="0048346C" w:rsidRDefault="00D1248B" w:rsidP="00D1248B">
            <w:pPr>
              <w:rPr>
                <w:rFonts w:ascii="Arial" w:hAnsi="Arial" w:cs="Arial"/>
                <w:b/>
                <w:sz w:val="20"/>
                <w:szCs w:val="20"/>
              </w:rPr>
            </w:pPr>
            <w:r w:rsidRPr="0048346C">
              <w:rPr>
                <w:rFonts w:ascii="Arial" w:hAnsi="Arial" w:cs="Arial"/>
                <w:b/>
                <w:sz w:val="20"/>
                <w:szCs w:val="20"/>
              </w:rPr>
              <w:t>Nya</w:t>
            </w:r>
          </w:p>
        </w:tc>
        <w:tc>
          <w:tcPr>
            <w:tcW w:w="992" w:type="dxa"/>
            <w:tcBorders>
              <w:top w:val="single" w:sz="6" w:space="0" w:color="auto"/>
              <w:left w:val="nil"/>
              <w:bottom w:val="single" w:sz="6" w:space="0" w:color="auto"/>
              <w:right w:val="single" w:sz="6" w:space="0" w:color="auto"/>
            </w:tcBorders>
          </w:tcPr>
          <w:p w:rsidR="00D1248B" w:rsidRPr="0048346C" w:rsidRDefault="00D1248B" w:rsidP="00D1248B">
            <w:pPr>
              <w:rPr>
                <w:rFonts w:ascii="Arial" w:hAnsi="Arial" w:cs="Arial"/>
                <w:b/>
                <w:sz w:val="20"/>
                <w:szCs w:val="20"/>
              </w:rPr>
            </w:pPr>
            <w:r w:rsidRPr="0048346C">
              <w:rPr>
                <w:rFonts w:ascii="Arial" w:hAnsi="Arial" w:cs="Arial"/>
                <w:b/>
                <w:sz w:val="20"/>
                <w:szCs w:val="20"/>
              </w:rPr>
              <w:t>Summa</w:t>
            </w:r>
          </w:p>
        </w:tc>
      </w:tr>
      <w:tr w:rsidR="00D1248B" w:rsidRPr="0048346C" w:rsidTr="00D1248B">
        <w:tc>
          <w:tcPr>
            <w:tcW w:w="2694" w:type="dxa"/>
            <w:tcBorders>
              <w:top w:val="single" w:sz="6" w:space="0" w:color="auto"/>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Per Stjärnesund</w:t>
            </w:r>
          </w:p>
        </w:tc>
        <w:tc>
          <w:tcPr>
            <w:tcW w:w="2551" w:type="dxa"/>
            <w:tcBorders>
              <w:top w:val="single" w:sz="6" w:space="0" w:color="auto"/>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U044 Västerås MFK</w:t>
            </w:r>
          </w:p>
        </w:tc>
        <w:tc>
          <w:tcPr>
            <w:tcW w:w="1134" w:type="dxa"/>
            <w:tcBorders>
              <w:top w:val="single" w:sz="6" w:space="0" w:color="auto"/>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428</w:t>
            </w:r>
          </w:p>
        </w:tc>
        <w:tc>
          <w:tcPr>
            <w:tcW w:w="567" w:type="dxa"/>
            <w:tcBorders>
              <w:top w:val="single" w:sz="6" w:space="0" w:color="auto"/>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15</w:t>
            </w:r>
          </w:p>
        </w:tc>
        <w:tc>
          <w:tcPr>
            <w:tcW w:w="992" w:type="dxa"/>
            <w:tcBorders>
              <w:top w:val="single" w:sz="6" w:space="0" w:color="auto"/>
              <w:left w:val="nil"/>
              <w:bottom w:val="nil"/>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443</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Ove Andersson</w:t>
            </w:r>
          </w:p>
        </w:tc>
        <w:tc>
          <w:tcPr>
            <w:tcW w:w="2551"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U044 Västerås MFK</w:t>
            </w:r>
          </w:p>
        </w:tc>
        <w:tc>
          <w:tcPr>
            <w:tcW w:w="1134"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361</w:t>
            </w:r>
          </w:p>
        </w:tc>
        <w:tc>
          <w:tcPr>
            <w:tcW w:w="567"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3</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364</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Bengt-Olof Samuelsson</w:t>
            </w:r>
          </w:p>
        </w:tc>
        <w:tc>
          <w:tcPr>
            <w:tcW w:w="2551"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A006 MFK Galax</w:t>
            </w:r>
          </w:p>
        </w:tc>
        <w:tc>
          <w:tcPr>
            <w:tcW w:w="1134"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355</w:t>
            </w:r>
          </w:p>
        </w:tc>
        <w:tc>
          <w:tcPr>
            <w:tcW w:w="567"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2</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357</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pStyle w:val="Slutkommentar"/>
              <w:rPr>
                <w:rFonts w:ascii="Arial" w:hAnsi="Arial" w:cs="Arial"/>
                <w:sz w:val="20"/>
                <w:lang w:val="en-US"/>
              </w:rPr>
            </w:pPr>
            <w:proofErr w:type="spellStart"/>
            <w:r w:rsidRPr="0048346C">
              <w:rPr>
                <w:rFonts w:ascii="Arial" w:hAnsi="Arial" w:cs="Arial"/>
                <w:sz w:val="20"/>
                <w:lang w:val="en-US"/>
              </w:rPr>
              <w:t>Kjell</w:t>
            </w:r>
            <w:proofErr w:type="spellEnd"/>
            <w:r w:rsidRPr="0048346C">
              <w:rPr>
                <w:rFonts w:ascii="Arial" w:hAnsi="Arial" w:cs="Arial"/>
                <w:sz w:val="20"/>
                <w:lang w:val="en-US"/>
              </w:rPr>
              <w:t xml:space="preserve"> </w:t>
            </w:r>
            <w:proofErr w:type="spellStart"/>
            <w:r w:rsidRPr="0048346C">
              <w:rPr>
                <w:rFonts w:ascii="Arial" w:hAnsi="Arial" w:cs="Arial"/>
                <w:sz w:val="20"/>
                <w:lang w:val="en-US"/>
              </w:rPr>
              <w:t>Axtilius</w:t>
            </w:r>
            <w:proofErr w:type="spellEnd"/>
          </w:p>
        </w:tc>
        <w:tc>
          <w:tcPr>
            <w:tcW w:w="2551"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A006 MFK Galax</w:t>
            </w:r>
          </w:p>
        </w:tc>
        <w:tc>
          <w:tcPr>
            <w:tcW w:w="1134"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327</w:t>
            </w:r>
          </w:p>
        </w:tc>
        <w:tc>
          <w:tcPr>
            <w:tcW w:w="567"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1</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328</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Jan Gustafsson</w:t>
            </w:r>
          </w:p>
        </w:tc>
        <w:tc>
          <w:tcPr>
            <w:tcW w:w="2551"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U044 Västerås MFK</w:t>
            </w:r>
          </w:p>
        </w:tc>
        <w:tc>
          <w:tcPr>
            <w:tcW w:w="1134"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278</w:t>
            </w:r>
          </w:p>
        </w:tc>
        <w:tc>
          <w:tcPr>
            <w:tcW w:w="567" w:type="dxa"/>
            <w:tcBorders>
              <w:top w:val="nil"/>
              <w:left w:val="nil"/>
              <w:bottom w:val="nil"/>
              <w:right w:val="nil"/>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11</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lang w:val="en-US"/>
              </w:rPr>
            </w:pPr>
            <w:r w:rsidRPr="0048346C">
              <w:rPr>
                <w:rFonts w:ascii="Arial" w:hAnsi="Arial" w:cs="Arial"/>
                <w:sz w:val="20"/>
                <w:szCs w:val="20"/>
                <w:lang w:val="en-US"/>
              </w:rPr>
              <w:t>289</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Staffan Ekström</w:t>
            </w:r>
          </w:p>
        </w:tc>
        <w:tc>
          <w:tcPr>
            <w:tcW w:w="2551"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color w:val="000000"/>
                <w:sz w:val="20"/>
                <w:szCs w:val="20"/>
              </w:rPr>
              <w:t>M134 Trelleborgs MFK</w:t>
            </w:r>
          </w:p>
        </w:tc>
        <w:tc>
          <w:tcPr>
            <w:tcW w:w="1134"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109</w:t>
            </w:r>
          </w:p>
        </w:tc>
        <w:tc>
          <w:tcPr>
            <w:tcW w:w="567"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6</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115</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Lennart Nord</w:t>
            </w:r>
          </w:p>
        </w:tc>
        <w:tc>
          <w:tcPr>
            <w:tcW w:w="2551"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B268 MFK Red Baron</w:t>
            </w:r>
          </w:p>
        </w:tc>
        <w:tc>
          <w:tcPr>
            <w:tcW w:w="1134"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64</w:t>
            </w:r>
          </w:p>
        </w:tc>
        <w:tc>
          <w:tcPr>
            <w:tcW w:w="567"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6</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70</w:t>
            </w:r>
          </w:p>
        </w:tc>
      </w:tr>
      <w:tr w:rsidR="00D1248B" w:rsidRPr="0048346C" w:rsidTr="00D1248B">
        <w:tc>
          <w:tcPr>
            <w:tcW w:w="2694" w:type="dxa"/>
            <w:tcBorders>
              <w:top w:val="nil"/>
              <w:left w:val="single" w:sz="6" w:space="0" w:color="auto"/>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Johan Larsson</w:t>
            </w:r>
          </w:p>
        </w:tc>
        <w:tc>
          <w:tcPr>
            <w:tcW w:w="2551"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P036 Vänersborgs MFK</w:t>
            </w:r>
          </w:p>
        </w:tc>
        <w:tc>
          <w:tcPr>
            <w:tcW w:w="1134"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56</w:t>
            </w:r>
          </w:p>
        </w:tc>
        <w:tc>
          <w:tcPr>
            <w:tcW w:w="567" w:type="dxa"/>
            <w:tcBorders>
              <w:top w:val="nil"/>
              <w:left w:val="nil"/>
              <w:bottom w:val="nil"/>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5</w:t>
            </w:r>
          </w:p>
        </w:tc>
        <w:tc>
          <w:tcPr>
            <w:tcW w:w="992" w:type="dxa"/>
            <w:tcBorders>
              <w:top w:val="nil"/>
              <w:left w:val="nil"/>
              <w:bottom w:val="nil"/>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61</w:t>
            </w:r>
          </w:p>
        </w:tc>
      </w:tr>
      <w:tr w:rsidR="00D1248B" w:rsidRPr="0048346C" w:rsidTr="00D1248B">
        <w:tc>
          <w:tcPr>
            <w:tcW w:w="2694" w:type="dxa"/>
            <w:tcBorders>
              <w:top w:val="nil"/>
              <w:left w:val="single" w:sz="6" w:space="0" w:color="auto"/>
              <w:bottom w:val="single" w:sz="6" w:space="0" w:color="auto"/>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Niklas Karlsson</w:t>
            </w:r>
          </w:p>
        </w:tc>
        <w:tc>
          <w:tcPr>
            <w:tcW w:w="2551" w:type="dxa"/>
            <w:tcBorders>
              <w:top w:val="nil"/>
              <w:left w:val="nil"/>
              <w:bottom w:val="single" w:sz="6" w:space="0" w:color="auto"/>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T027 Karlskoga MFK</w:t>
            </w:r>
          </w:p>
        </w:tc>
        <w:tc>
          <w:tcPr>
            <w:tcW w:w="1134" w:type="dxa"/>
            <w:tcBorders>
              <w:top w:val="nil"/>
              <w:left w:val="nil"/>
              <w:bottom w:val="single" w:sz="6" w:space="0" w:color="auto"/>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51</w:t>
            </w:r>
          </w:p>
        </w:tc>
        <w:tc>
          <w:tcPr>
            <w:tcW w:w="567" w:type="dxa"/>
            <w:tcBorders>
              <w:top w:val="nil"/>
              <w:left w:val="nil"/>
              <w:bottom w:val="single" w:sz="6" w:space="0" w:color="auto"/>
              <w:right w:val="nil"/>
            </w:tcBorders>
          </w:tcPr>
          <w:p w:rsidR="00D1248B" w:rsidRPr="0048346C" w:rsidRDefault="00D1248B" w:rsidP="00D1248B">
            <w:pPr>
              <w:rPr>
                <w:rFonts w:ascii="Arial" w:hAnsi="Arial" w:cs="Arial"/>
                <w:sz w:val="20"/>
                <w:szCs w:val="20"/>
              </w:rPr>
            </w:pPr>
            <w:r w:rsidRPr="0048346C">
              <w:rPr>
                <w:rFonts w:ascii="Arial" w:hAnsi="Arial" w:cs="Arial"/>
                <w:sz w:val="20"/>
                <w:szCs w:val="20"/>
              </w:rPr>
              <w:t>3</w:t>
            </w:r>
          </w:p>
        </w:tc>
        <w:tc>
          <w:tcPr>
            <w:tcW w:w="992" w:type="dxa"/>
            <w:tcBorders>
              <w:top w:val="nil"/>
              <w:left w:val="nil"/>
              <w:bottom w:val="single" w:sz="6" w:space="0" w:color="auto"/>
              <w:right w:val="single" w:sz="6" w:space="0" w:color="auto"/>
            </w:tcBorders>
          </w:tcPr>
          <w:p w:rsidR="00D1248B" w:rsidRPr="0048346C" w:rsidRDefault="00D1248B" w:rsidP="00D1248B">
            <w:pPr>
              <w:rPr>
                <w:rFonts w:ascii="Arial" w:hAnsi="Arial" w:cs="Arial"/>
                <w:sz w:val="20"/>
                <w:szCs w:val="20"/>
              </w:rPr>
            </w:pPr>
            <w:r w:rsidRPr="0048346C">
              <w:rPr>
                <w:rFonts w:ascii="Arial" w:hAnsi="Arial" w:cs="Arial"/>
                <w:sz w:val="20"/>
                <w:szCs w:val="20"/>
              </w:rPr>
              <w:t>54</w:t>
            </w:r>
          </w:p>
        </w:tc>
      </w:tr>
    </w:tbl>
    <w:p w:rsidR="00D1248B" w:rsidRDefault="00D1248B" w:rsidP="00D1248B">
      <w:pPr>
        <w:pBdr>
          <w:bottom w:val="single" w:sz="12" w:space="1" w:color="auto"/>
        </w:pBdr>
      </w:pPr>
    </w:p>
    <w:p w:rsidR="00D1248B" w:rsidRDefault="00D1248B" w:rsidP="00D1248B"/>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694"/>
        <w:gridCol w:w="2540"/>
        <w:gridCol w:w="1145"/>
        <w:gridCol w:w="567"/>
        <w:gridCol w:w="992"/>
      </w:tblGrid>
      <w:tr w:rsidR="00D1248B" w:rsidRPr="0048346C" w:rsidTr="00D1248B">
        <w:tc>
          <w:tcPr>
            <w:tcW w:w="2694" w:type="dxa"/>
          </w:tcPr>
          <w:p w:rsidR="00D1248B" w:rsidRPr="0048346C" w:rsidRDefault="00D1248B" w:rsidP="00D1248B">
            <w:pPr>
              <w:rPr>
                <w:rFonts w:ascii="Arial" w:hAnsi="Arial" w:cs="Arial"/>
                <w:sz w:val="20"/>
                <w:szCs w:val="20"/>
              </w:rPr>
            </w:pPr>
            <w:r w:rsidRPr="0048346C">
              <w:rPr>
                <w:rFonts w:ascii="Arial" w:hAnsi="Arial" w:cs="Arial"/>
                <w:sz w:val="20"/>
                <w:szCs w:val="20"/>
              </w:rPr>
              <w:t>Ola Murelius</w:t>
            </w:r>
          </w:p>
        </w:tc>
        <w:tc>
          <w:tcPr>
            <w:tcW w:w="2540" w:type="dxa"/>
          </w:tcPr>
          <w:p w:rsidR="00D1248B" w:rsidRPr="0048346C" w:rsidRDefault="00D1248B" w:rsidP="00D1248B">
            <w:pPr>
              <w:rPr>
                <w:rFonts w:ascii="Arial" w:hAnsi="Arial" w:cs="Arial"/>
                <w:sz w:val="20"/>
                <w:szCs w:val="20"/>
              </w:rPr>
            </w:pPr>
            <w:r w:rsidRPr="0048346C">
              <w:rPr>
                <w:rFonts w:ascii="Arial" w:hAnsi="Arial" w:cs="Arial"/>
                <w:sz w:val="20"/>
                <w:szCs w:val="20"/>
              </w:rPr>
              <w:t>U044 Västerås MFK</w:t>
            </w:r>
          </w:p>
        </w:tc>
        <w:tc>
          <w:tcPr>
            <w:tcW w:w="1145" w:type="dxa"/>
          </w:tcPr>
          <w:p w:rsidR="00D1248B" w:rsidRPr="0048346C" w:rsidRDefault="00D1248B" w:rsidP="00D1248B">
            <w:pPr>
              <w:rPr>
                <w:rFonts w:ascii="Arial" w:hAnsi="Arial" w:cs="Arial"/>
                <w:sz w:val="20"/>
                <w:szCs w:val="20"/>
              </w:rPr>
            </w:pPr>
            <w:r w:rsidRPr="0048346C">
              <w:rPr>
                <w:rFonts w:ascii="Arial" w:hAnsi="Arial" w:cs="Arial"/>
                <w:sz w:val="20"/>
                <w:szCs w:val="20"/>
              </w:rPr>
              <w:t>11</w:t>
            </w:r>
          </w:p>
        </w:tc>
        <w:tc>
          <w:tcPr>
            <w:tcW w:w="567" w:type="dxa"/>
          </w:tcPr>
          <w:p w:rsidR="00D1248B" w:rsidRPr="0048346C" w:rsidRDefault="00D1248B" w:rsidP="00D1248B">
            <w:pPr>
              <w:rPr>
                <w:rFonts w:ascii="Arial" w:hAnsi="Arial" w:cs="Arial"/>
                <w:sz w:val="20"/>
                <w:szCs w:val="20"/>
              </w:rPr>
            </w:pPr>
            <w:r w:rsidRPr="0048346C">
              <w:rPr>
                <w:rFonts w:ascii="Arial" w:hAnsi="Arial" w:cs="Arial"/>
                <w:sz w:val="20"/>
                <w:szCs w:val="20"/>
              </w:rPr>
              <w:t>2</w:t>
            </w:r>
          </w:p>
        </w:tc>
        <w:tc>
          <w:tcPr>
            <w:tcW w:w="992" w:type="dxa"/>
          </w:tcPr>
          <w:p w:rsidR="00D1248B" w:rsidRPr="0048346C" w:rsidRDefault="00D1248B" w:rsidP="00D1248B">
            <w:pPr>
              <w:rPr>
                <w:rFonts w:ascii="Arial" w:hAnsi="Arial" w:cs="Arial"/>
                <w:sz w:val="20"/>
                <w:szCs w:val="20"/>
              </w:rPr>
            </w:pPr>
            <w:r w:rsidRPr="0048346C">
              <w:rPr>
                <w:rFonts w:ascii="Arial" w:hAnsi="Arial" w:cs="Arial"/>
                <w:sz w:val="20"/>
                <w:szCs w:val="20"/>
              </w:rPr>
              <w:t>13</w:t>
            </w:r>
          </w:p>
        </w:tc>
      </w:tr>
      <w:tr w:rsidR="00D1248B" w:rsidRPr="0048346C" w:rsidTr="00D1248B">
        <w:tc>
          <w:tcPr>
            <w:tcW w:w="2694" w:type="dxa"/>
          </w:tcPr>
          <w:p w:rsidR="00D1248B" w:rsidRPr="0048346C" w:rsidRDefault="00D1248B" w:rsidP="00D1248B">
            <w:pPr>
              <w:rPr>
                <w:rFonts w:ascii="Arial" w:hAnsi="Arial" w:cs="Arial"/>
                <w:sz w:val="20"/>
                <w:szCs w:val="20"/>
              </w:rPr>
            </w:pPr>
            <w:r w:rsidRPr="0048346C">
              <w:rPr>
                <w:rFonts w:ascii="Arial" w:hAnsi="Arial" w:cs="Arial"/>
                <w:sz w:val="20"/>
                <w:szCs w:val="20"/>
              </w:rPr>
              <w:t>Jonatan Karlsson</w:t>
            </w:r>
          </w:p>
        </w:tc>
        <w:tc>
          <w:tcPr>
            <w:tcW w:w="2540" w:type="dxa"/>
          </w:tcPr>
          <w:p w:rsidR="00D1248B" w:rsidRPr="0048346C" w:rsidRDefault="00D1248B" w:rsidP="00D1248B">
            <w:pPr>
              <w:rPr>
                <w:rFonts w:ascii="Arial" w:hAnsi="Arial" w:cs="Arial"/>
                <w:sz w:val="20"/>
                <w:szCs w:val="20"/>
              </w:rPr>
            </w:pPr>
            <w:r w:rsidRPr="0048346C">
              <w:rPr>
                <w:rFonts w:ascii="Arial" w:hAnsi="Arial" w:cs="Arial"/>
                <w:sz w:val="20"/>
                <w:szCs w:val="20"/>
              </w:rPr>
              <w:t>T027 Karlskoga MFK</w:t>
            </w:r>
          </w:p>
        </w:tc>
        <w:tc>
          <w:tcPr>
            <w:tcW w:w="1145" w:type="dxa"/>
          </w:tcPr>
          <w:p w:rsidR="00D1248B" w:rsidRPr="0048346C" w:rsidRDefault="00D1248B" w:rsidP="00D1248B">
            <w:pPr>
              <w:rPr>
                <w:rFonts w:ascii="Arial" w:hAnsi="Arial" w:cs="Arial"/>
                <w:sz w:val="20"/>
                <w:szCs w:val="20"/>
              </w:rPr>
            </w:pPr>
            <w:r w:rsidRPr="0048346C">
              <w:rPr>
                <w:rFonts w:ascii="Arial" w:hAnsi="Arial" w:cs="Arial"/>
                <w:sz w:val="20"/>
                <w:szCs w:val="20"/>
              </w:rPr>
              <w:t>1</w:t>
            </w:r>
          </w:p>
        </w:tc>
        <w:tc>
          <w:tcPr>
            <w:tcW w:w="567" w:type="dxa"/>
          </w:tcPr>
          <w:p w:rsidR="00D1248B" w:rsidRPr="0048346C" w:rsidRDefault="00D1248B" w:rsidP="00D1248B">
            <w:pPr>
              <w:rPr>
                <w:rFonts w:ascii="Arial" w:hAnsi="Arial" w:cs="Arial"/>
                <w:sz w:val="20"/>
                <w:szCs w:val="20"/>
              </w:rPr>
            </w:pPr>
            <w:r w:rsidRPr="0048346C">
              <w:rPr>
                <w:rFonts w:ascii="Arial" w:hAnsi="Arial" w:cs="Arial"/>
                <w:sz w:val="20"/>
                <w:szCs w:val="20"/>
              </w:rPr>
              <w:t>4</w:t>
            </w:r>
          </w:p>
        </w:tc>
        <w:tc>
          <w:tcPr>
            <w:tcW w:w="992" w:type="dxa"/>
          </w:tcPr>
          <w:p w:rsidR="00D1248B" w:rsidRPr="0048346C" w:rsidRDefault="00D1248B" w:rsidP="00D1248B">
            <w:pPr>
              <w:rPr>
                <w:rFonts w:ascii="Arial" w:hAnsi="Arial" w:cs="Arial"/>
                <w:sz w:val="20"/>
                <w:szCs w:val="20"/>
              </w:rPr>
            </w:pPr>
            <w:r w:rsidRPr="0048346C">
              <w:rPr>
                <w:rFonts w:ascii="Arial" w:hAnsi="Arial" w:cs="Arial"/>
                <w:sz w:val="20"/>
                <w:szCs w:val="20"/>
              </w:rPr>
              <w:t>5</w:t>
            </w:r>
          </w:p>
        </w:tc>
      </w:tr>
    </w:tbl>
    <w:p w:rsidR="00D1248B" w:rsidRDefault="00D1248B" w:rsidP="00D1248B">
      <w:pPr>
        <w:spacing w:line="240" w:lineRule="atLeast"/>
        <w:rPr>
          <w:b/>
        </w:rPr>
      </w:pPr>
    </w:p>
    <w:p w:rsidR="00D1248B" w:rsidRPr="0048346C" w:rsidRDefault="00D1248B" w:rsidP="00D1248B">
      <w:pPr>
        <w:spacing w:line="240" w:lineRule="atLeast"/>
        <w:rPr>
          <w:rFonts w:ascii="Arial" w:hAnsi="Arial" w:cs="Arial"/>
          <w:b/>
          <w:sz w:val="20"/>
          <w:szCs w:val="20"/>
        </w:rPr>
      </w:pPr>
      <w:r w:rsidRPr="0048346C">
        <w:rPr>
          <w:rFonts w:ascii="Arial" w:hAnsi="Arial" w:cs="Arial"/>
          <w:b/>
          <w:sz w:val="20"/>
          <w:szCs w:val="20"/>
        </w:rPr>
        <w:t>Under 2017 har ingen kvalificerat sig för Stora Grabbars Märke.</w:t>
      </w:r>
    </w:p>
    <w:p w:rsidR="00D1248B" w:rsidRPr="0048346C" w:rsidRDefault="00D1248B" w:rsidP="00D1248B">
      <w:pPr>
        <w:spacing w:line="240" w:lineRule="atLeast"/>
        <w:rPr>
          <w:rFonts w:ascii="Arial" w:hAnsi="Arial" w:cs="Arial"/>
          <w:b/>
          <w:sz w:val="20"/>
          <w:szCs w:val="20"/>
        </w:rPr>
      </w:pPr>
      <w:r w:rsidRPr="0048346C">
        <w:rPr>
          <w:rFonts w:ascii="Arial" w:hAnsi="Arial" w:cs="Arial"/>
          <w:b/>
          <w:sz w:val="20"/>
          <w:szCs w:val="20"/>
        </w:rPr>
        <w:t>Grenstyrelsen tackar tävlande, klubbfunktionärer och grenens ledamöter för det gångna året.</w:t>
      </w:r>
    </w:p>
    <w:p w:rsidR="00D1248B" w:rsidRPr="00BB52E2" w:rsidRDefault="00D1248B" w:rsidP="00D1248B">
      <w:pPr>
        <w:spacing w:line="240" w:lineRule="atLeast"/>
        <w:rPr>
          <w:rFonts w:ascii="Arial" w:hAnsi="Arial" w:cs="Arial"/>
          <w:b/>
          <w:sz w:val="20"/>
          <w:szCs w:val="20"/>
        </w:rPr>
      </w:pPr>
      <w:r w:rsidRPr="00BB52E2">
        <w:rPr>
          <w:rFonts w:ascii="Arial" w:hAnsi="Arial" w:cs="Arial"/>
          <w:b/>
          <w:sz w:val="20"/>
          <w:szCs w:val="20"/>
        </w:rPr>
        <w:t>Bengt-Olof Samuelsson</w:t>
      </w:r>
      <w:r w:rsidRPr="00BB52E2">
        <w:rPr>
          <w:rFonts w:ascii="Arial" w:hAnsi="Arial" w:cs="Arial"/>
          <w:b/>
          <w:sz w:val="20"/>
          <w:szCs w:val="20"/>
        </w:rPr>
        <w:tab/>
      </w:r>
      <w:r w:rsidRPr="00BB52E2">
        <w:rPr>
          <w:rFonts w:ascii="Arial" w:hAnsi="Arial" w:cs="Arial"/>
          <w:b/>
          <w:sz w:val="20"/>
          <w:szCs w:val="20"/>
        </w:rPr>
        <w:tab/>
      </w:r>
      <w:r w:rsidRPr="00BB52E2">
        <w:rPr>
          <w:rFonts w:ascii="Arial" w:hAnsi="Arial" w:cs="Arial"/>
          <w:b/>
          <w:sz w:val="20"/>
          <w:szCs w:val="20"/>
        </w:rPr>
        <w:tab/>
      </w:r>
      <w:r w:rsidRPr="00BB52E2">
        <w:rPr>
          <w:rFonts w:ascii="Arial" w:hAnsi="Arial" w:cs="Arial"/>
          <w:b/>
          <w:sz w:val="20"/>
          <w:szCs w:val="20"/>
        </w:rPr>
        <w:tab/>
        <w:t>Ingemar Larsson</w:t>
      </w:r>
    </w:p>
    <w:p w:rsidR="00D1248B" w:rsidRPr="00BB52E2" w:rsidRDefault="00D1248B" w:rsidP="00D1248B">
      <w:pPr>
        <w:spacing w:line="240" w:lineRule="atLeast"/>
        <w:rPr>
          <w:rFonts w:ascii="Arial" w:hAnsi="Arial" w:cs="Arial"/>
          <w:b/>
          <w:sz w:val="20"/>
          <w:szCs w:val="20"/>
        </w:rPr>
      </w:pPr>
      <w:proofErr w:type="spellStart"/>
      <w:r w:rsidRPr="00BB52E2">
        <w:rPr>
          <w:rFonts w:ascii="Arial" w:hAnsi="Arial" w:cs="Arial"/>
          <w:b/>
          <w:sz w:val="20"/>
          <w:szCs w:val="20"/>
          <w:lang w:val="de-DE"/>
        </w:rPr>
        <w:t>Verksamhetschef</w:t>
      </w:r>
      <w:proofErr w:type="spellEnd"/>
      <w:r w:rsidRPr="00BB52E2">
        <w:rPr>
          <w:rFonts w:ascii="Arial" w:hAnsi="Arial" w:cs="Arial"/>
          <w:b/>
          <w:sz w:val="20"/>
          <w:szCs w:val="20"/>
          <w:lang w:val="de-DE"/>
        </w:rPr>
        <w:tab/>
      </w:r>
      <w:r w:rsidRPr="00BB52E2">
        <w:rPr>
          <w:rFonts w:ascii="Arial" w:hAnsi="Arial" w:cs="Arial"/>
          <w:b/>
          <w:sz w:val="20"/>
          <w:szCs w:val="20"/>
          <w:lang w:val="de-DE"/>
        </w:rPr>
        <w:tab/>
      </w:r>
      <w:r w:rsidRPr="00BB52E2">
        <w:rPr>
          <w:rFonts w:ascii="Arial" w:hAnsi="Arial" w:cs="Arial"/>
          <w:b/>
          <w:sz w:val="20"/>
          <w:szCs w:val="20"/>
          <w:lang w:val="de-DE"/>
        </w:rPr>
        <w:tab/>
      </w:r>
      <w:r w:rsidRPr="00BB52E2">
        <w:rPr>
          <w:rFonts w:ascii="Arial" w:hAnsi="Arial" w:cs="Arial"/>
          <w:b/>
          <w:sz w:val="20"/>
          <w:szCs w:val="20"/>
          <w:lang w:val="de-DE"/>
        </w:rPr>
        <w:tab/>
      </w:r>
      <w:r w:rsidRPr="00BB52E2">
        <w:rPr>
          <w:rFonts w:ascii="Arial" w:hAnsi="Arial" w:cs="Arial"/>
          <w:b/>
          <w:sz w:val="20"/>
          <w:szCs w:val="20"/>
        </w:rPr>
        <w:t>Sekreterare</w:t>
      </w:r>
      <w:r w:rsidRPr="00BB52E2">
        <w:rPr>
          <w:rFonts w:ascii="Arial" w:hAnsi="Arial" w:cs="Arial"/>
          <w:b/>
          <w:sz w:val="20"/>
          <w:szCs w:val="20"/>
        </w:rPr>
        <w:tab/>
      </w:r>
      <w:r w:rsidRPr="00BB52E2">
        <w:rPr>
          <w:rFonts w:ascii="Arial" w:hAnsi="Arial" w:cs="Arial"/>
          <w:b/>
          <w:sz w:val="20"/>
          <w:szCs w:val="20"/>
        </w:rPr>
        <w:tab/>
      </w:r>
    </w:p>
    <w:p w:rsidR="00D1248B" w:rsidRPr="00BB52E2" w:rsidRDefault="00D1248B" w:rsidP="00D1248B">
      <w:pPr>
        <w:spacing w:line="240" w:lineRule="atLeast"/>
        <w:rPr>
          <w:rFonts w:ascii="Arial" w:hAnsi="Arial" w:cs="Arial"/>
          <w:b/>
          <w:sz w:val="20"/>
          <w:szCs w:val="20"/>
        </w:rPr>
      </w:pPr>
      <w:r w:rsidRPr="00BB52E2">
        <w:rPr>
          <w:rFonts w:ascii="Arial" w:hAnsi="Arial" w:cs="Arial"/>
          <w:b/>
          <w:sz w:val="20"/>
          <w:szCs w:val="20"/>
        </w:rPr>
        <w:t xml:space="preserve">Per Stjärnesund          Anders </w:t>
      </w:r>
      <w:proofErr w:type="spellStart"/>
      <w:r w:rsidRPr="00BB52E2">
        <w:rPr>
          <w:rFonts w:ascii="Arial" w:hAnsi="Arial" w:cs="Arial"/>
          <w:b/>
          <w:sz w:val="20"/>
          <w:szCs w:val="20"/>
        </w:rPr>
        <w:t>Hellsén</w:t>
      </w:r>
      <w:proofErr w:type="spellEnd"/>
      <w:r w:rsidRPr="00BB52E2">
        <w:rPr>
          <w:rFonts w:ascii="Arial" w:hAnsi="Arial" w:cs="Arial"/>
          <w:b/>
          <w:sz w:val="20"/>
          <w:szCs w:val="20"/>
        </w:rPr>
        <w:tab/>
        <w:t>Jan Gustafsson           Johan Larsson</w:t>
      </w:r>
    </w:p>
    <w:p w:rsidR="00D1248B" w:rsidRPr="00E60563" w:rsidRDefault="00D1248B" w:rsidP="00D1248B">
      <w:pPr>
        <w:rPr>
          <w:rFonts w:ascii="Arial" w:hAnsi="Arial" w:cs="Arial"/>
          <w:b/>
          <w:sz w:val="20"/>
          <w:szCs w:val="20"/>
        </w:rPr>
      </w:pPr>
      <w:r w:rsidRPr="00E60563">
        <w:rPr>
          <w:rFonts w:ascii="Arial" w:hAnsi="Arial" w:cs="Arial"/>
          <w:b/>
          <w:sz w:val="20"/>
          <w:szCs w:val="20"/>
        </w:rPr>
        <w:t xml:space="preserve">    GS F2A </w:t>
      </w:r>
      <w:r w:rsidRPr="00E60563">
        <w:rPr>
          <w:rFonts w:ascii="Arial" w:hAnsi="Arial" w:cs="Arial"/>
          <w:b/>
          <w:sz w:val="20"/>
          <w:szCs w:val="20"/>
        </w:rPr>
        <w:tab/>
        <w:t xml:space="preserve">                GS F2B</w:t>
      </w:r>
      <w:r w:rsidRPr="00E60563">
        <w:rPr>
          <w:rFonts w:ascii="Arial" w:hAnsi="Arial" w:cs="Arial"/>
          <w:b/>
          <w:sz w:val="20"/>
          <w:szCs w:val="20"/>
        </w:rPr>
        <w:tab/>
        <w:t xml:space="preserve">    GS F2C</w:t>
      </w:r>
      <w:r w:rsidRPr="00E60563">
        <w:rPr>
          <w:rFonts w:ascii="Arial" w:hAnsi="Arial" w:cs="Arial"/>
          <w:b/>
          <w:sz w:val="20"/>
          <w:szCs w:val="20"/>
        </w:rPr>
        <w:tab/>
        <w:t xml:space="preserve">                 GS F2D</w:t>
      </w: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D1248B" w:rsidRPr="00E60563" w:rsidRDefault="00D1248B" w:rsidP="00D1248B">
      <w:pPr>
        <w:rPr>
          <w:rFonts w:ascii="Arial" w:hAnsi="Arial" w:cs="Arial"/>
          <w:b/>
          <w:sz w:val="36"/>
          <w:szCs w:val="36"/>
        </w:rPr>
      </w:pPr>
      <w:r w:rsidRPr="00E60563">
        <w:rPr>
          <w:rFonts w:ascii="Arial" w:hAnsi="Arial" w:cs="Arial"/>
          <w:b/>
          <w:sz w:val="36"/>
          <w:szCs w:val="36"/>
        </w:rPr>
        <w:t>Verksamhetsplan lina 2018</w:t>
      </w:r>
    </w:p>
    <w:p w:rsidR="00D1248B" w:rsidRPr="005408CE" w:rsidRDefault="00D1248B" w:rsidP="00D1248B">
      <w:pPr>
        <w:numPr>
          <w:ilvl w:val="0"/>
          <w:numId w:val="8"/>
        </w:numPr>
        <w:shd w:val="clear" w:color="auto" w:fill="FFFFFF"/>
        <w:spacing w:before="100" w:beforeAutospacing="1" w:after="100" w:afterAutospacing="1" w:line="240" w:lineRule="auto"/>
        <w:ind w:left="945"/>
        <w:rPr>
          <w:rFonts w:ascii="Arial" w:eastAsia="Times New Roman" w:hAnsi="Arial" w:cs="Arial"/>
          <w:color w:val="222222"/>
          <w:sz w:val="20"/>
          <w:szCs w:val="20"/>
          <w:lang w:eastAsia="sv-SE"/>
        </w:rPr>
      </w:pPr>
      <w:r w:rsidRPr="005408CE">
        <w:rPr>
          <w:rFonts w:ascii="Arial" w:eastAsia="Times New Roman" w:hAnsi="Arial" w:cs="Arial"/>
          <w:color w:val="222222"/>
          <w:sz w:val="20"/>
          <w:szCs w:val="20"/>
          <w:lang w:eastAsia="sv-SE"/>
        </w:rPr>
        <w:t>Inspirera till ökat tävlingsdeltagande både i Sverige och utomlands</w:t>
      </w:r>
    </w:p>
    <w:p w:rsidR="00D1248B" w:rsidRPr="005408CE" w:rsidRDefault="00D1248B" w:rsidP="00D1248B">
      <w:pPr>
        <w:numPr>
          <w:ilvl w:val="0"/>
          <w:numId w:val="8"/>
        </w:numPr>
        <w:shd w:val="clear" w:color="auto" w:fill="FFFFFF"/>
        <w:spacing w:before="100" w:beforeAutospacing="1" w:after="100" w:afterAutospacing="1" w:line="240" w:lineRule="auto"/>
        <w:ind w:left="945"/>
        <w:rPr>
          <w:rFonts w:ascii="Arial" w:eastAsia="Times New Roman" w:hAnsi="Arial" w:cs="Arial"/>
          <w:color w:val="222222"/>
          <w:sz w:val="20"/>
          <w:szCs w:val="20"/>
          <w:lang w:eastAsia="sv-SE"/>
        </w:rPr>
      </w:pPr>
      <w:r w:rsidRPr="005408CE">
        <w:rPr>
          <w:rFonts w:ascii="Arial" w:eastAsia="Times New Roman" w:hAnsi="Arial" w:cs="Arial"/>
          <w:color w:val="222222"/>
          <w:sz w:val="20"/>
          <w:szCs w:val="20"/>
          <w:lang w:eastAsia="sv-SE"/>
        </w:rPr>
        <w:t>Stimulera juniorer till mer internationellt tävlingsutbyte vid mästerskap och världscup</w:t>
      </w:r>
    </w:p>
    <w:p w:rsidR="00D1248B" w:rsidRPr="005408CE" w:rsidRDefault="00D1248B" w:rsidP="00D1248B">
      <w:pPr>
        <w:numPr>
          <w:ilvl w:val="0"/>
          <w:numId w:val="8"/>
        </w:numPr>
        <w:shd w:val="clear" w:color="auto" w:fill="FFFFFF"/>
        <w:spacing w:before="100" w:beforeAutospacing="1" w:after="100" w:afterAutospacing="1" w:line="240" w:lineRule="auto"/>
        <w:ind w:left="945"/>
        <w:rPr>
          <w:rFonts w:ascii="Arial" w:eastAsia="Times New Roman" w:hAnsi="Arial" w:cs="Arial"/>
          <w:color w:val="222222"/>
          <w:sz w:val="20"/>
          <w:szCs w:val="20"/>
          <w:lang w:eastAsia="sv-SE"/>
        </w:rPr>
      </w:pPr>
      <w:r w:rsidRPr="005408CE">
        <w:rPr>
          <w:rFonts w:ascii="Arial" w:eastAsia="Times New Roman" w:hAnsi="Arial" w:cs="Arial"/>
          <w:color w:val="222222"/>
          <w:sz w:val="20"/>
          <w:szCs w:val="20"/>
          <w:lang w:eastAsia="sv-SE"/>
        </w:rPr>
        <w:t>Delta med landslag vid VM i Frankrike</w:t>
      </w:r>
    </w:p>
    <w:p w:rsidR="00D1248B" w:rsidRPr="005408CE" w:rsidRDefault="00D1248B" w:rsidP="00D1248B">
      <w:pPr>
        <w:numPr>
          <w:ilvl w:val="0"/>
          <w:numId w:val="8"/>
        </w:numPr>
        <w:shd w:val="clear" w:color="auto" w:fill="FFFFFF"/>
        <w:spacing w:before="100" w:beforeAutospacing="1" w:after="100" w:afterAutospacing="1" w:line="240" w:lineRule="auto"/>
        <w:ind w:left="945"/>
        <w:rPr>
          <w:rFonts w:ascii="Arial" w:eastAsia="Times New Roman" w:hAnsi="Arial" w:cs="Arial"/>
          <w:color w:val="222222"/>
          <w:sz w:val="20"/>
          <w:szCs w:val="20"/>
          <w:lang w:eastAsia="sv-SE"/>
        </w:rPr>
      </w:pPr>
      <w:r w:rsidRPr="005408CE">
        <w:rPr>
          <w:rFonts w:ascii="Arial" w:eastAsia="Times New Roman" w:hAnsi="Arial" w:cs="Arial"/>
          <w:color w:val="222222"/>
          <w:sz w:val="20"/>
          <w:szCs w:val="20"/>
          <w:lang w:eastAsia="sv-SE"/>
        </w:rPr>
        <w:t>Genomföra NM och Världscuptävling i Karlskoga</w:t>
      </w:r>
    </w:p>
    <w:p w:rsidR="00D1248B" w:rsidRPr="005408CE" w:rsidRDefault="00D1248B" w:rsidP="00D1248B">
      <w:pPr>
        <w:numPr>
          <w:ilvl w:val="0"/>
          <w:numId w:val="8"/>
        </w:numPr>
        <w:shd w:val="clear" w:color="auto" w:fill="FFFFFF"/>
        <w:spacing w:before="100" w:beforeAutospacing="1" w:after="100" w:afterAutospacing="1" w:line="240" w:lineRule="auto"/>
        <w:ind w:left="945"/>
        <w:rPr>
          <w:rFonts w:ascii="Arial" w:eastAsia="Times New Roman" w:hAnsi="Arial" w:cs="Arial"/>
          <w:color w:val="222222"/>
          <w:sz w:val="20"/>
          <w:szCs w:val="20"/>
          <w:lang w:eastAsia="sv-SE"/>
        </w:rPr>
      </w:pPr>
      <w:r w:rsidRPr="005408CE">
        <w:rPr>
          <w:rFonts w:ascii="Arial" w:eastAsia="Times New Roman" w:hAnsi="Arial" w:cs="Arial"/>
          <w:color w:val="222222"/>
          <w:sz w:val="20"/>
          <w:szCs w:val="20"/>
          <w:lang w:eastAsia="sv-SE"/>
        </w:rPr>
        <w:t>Genomföra SM i Västerås under ledning av grenstyrelsen.</w:t>
      </w:r>
    </w:p>
    <w:p w:rsidR="003759E5" w:rsidRDefault="003759E5" w:rsidP="003759E5">
      <w:pPr>
        <w:rPr>
          <w:rFonts w:ascii="Arial" w:hAnsi="Arial" w:cs="Arial"/>
          <w:b/>
          <w:sz w:val="36"/>
          <w:szCs w:val="36"/>
        </w:rPr>
      </w:pPr>
    </w:p>
    <w:p w:rsidR="00367248" w:rsidRDefault="00367248" w:rsidP="003759E5">
      <w:pPr>
        <w:rPr>
          <w:rFonts w:ascii="Arial" w:hAnsi="Arial" w:cs="Arial"/>
          <w:b/>
          <w:sz w:val="36"/>
          <w:szCs w:val="36"/>
        </w:rPr>
      </w:pPr>
    </w:p>
    <w:p w:rsidR="00D1248B" w:rsidRPr="00076E69" w:rsidRDefault="00367248" w:rsidP="00D1248B">
      <w:pPr>
        <w:rPr>
          <w:rFonts w:ascii="Arial" w:eastAsia="Calibri" w:hAnsi="Arial" w:cs="Arial"/>
          <w:b/>
          <w:sz w:val="36"/>
          <w:szCs w:val="36"/>
          <w:u w:color="000000"/>
          <w:lang w:eastAsia="sv-SE"/>
        </w:rPr>
      </w:pPr>
      <w:r>
        <w:rPr>
          <w:rFonts w:ascii="Arial" w:eastAsia="Calibri" w:hAnsi="Arial" w:cs="Arial"/>
          <w:b/>
          <w:sz w:val="36"/>
          <w:szCs w:val="36"/>
          <w:u w:color="000000"/>
          <w:lang w:eastAsia="sv-SE"/>
        </w:rPr>
        <w:t>Verksamhetsberättelse F3A 2017</w:t>
      </w:r>
    </w:p>
    <w:p w:rsidR="00D1248B" w:rsidRPr="00701337" w:rsidRDefault="00D1248B" w:rsidP="00D1248B">
      <w:pPr>
        <w:rPr>
          <w:rFonts w:ascii="Arial" w:eastAsia="Calibri" w:hAnsi="Arial" w:cs="Calibri"/>
          <w:sz w:val="20"/>
          <w:szCs w:val="20"/>
          <w:u w:color="000000"/>
          <w:lang w:eastAsia="sv-SE"/>
        </w:rPr>
      </w:pPr>
      <w:r w:rsidRPr="00701337">
        <w:rPr>
          <w:rFonts w:ascii="Calibri" w:eastAsia="Calibri" w:hAnsi="Calibri" w:cs="Calibri"/>
          <w:u w:color="000000"/>
          <w:lang w:val="da-DK" w:eastAsia="sv-SE"/>
        </w:rPr>
        <w:br/>
      </w:r>
      <w:r w:rsidRPr="00AE7D4D">
        <w:rPr>
          <w:rFonts w:ascii="Arial" w:eastAsia="Calibri" w:hAnsi="Arial" w:cs="Arial"/>
          <w:sz w:val="20"/>
          <w:szCs w:val="20"/>
          <w:u w:color="000000"/>
          <w:lang w:eastAsia="sv-SE"/>
        </w:rPr>
        <w:t>Verksamhetsrapport 2017 fr</w:t>
      </w:r>
      <w:r w:rsidRPr="00AE7D4D">
        <w:rPr>
          <w:rFonts w:ascii="Arial" w:eastAsia="Calibri" w:hAnsi="Arial" w:cs="Arial"/>
          <w:sz w:val="20"/>
          <w:szCs w:val="20"/>
          <w:u w:color="000000"/>
          <w:lang w:val="da-DK" w:eastAsia="sv-SE"/>
        </w:rPr>
        <w:t>å</w:t>
      </w:r>
      <w:r w:rsidRPr="00AE7D4D">
        <w:rPr>
          <w:rFonts w:ascii="Arial" w:eastAsia="Calibri" w:hAnsi="Arial" w:cs="Arial"/>
          <w:sz w:val="20"/>
          <w:szCs w:val="20"/>
          <w:u w:color="000000"/>
          <w:lang w:eastAsia="sv-SE"/>
        </w:rPr>
        <w:t>n GS Konstflyg F3A, k</w:t>
      </w:r>
      <w:r w:rsidRPr="00AE7D4D">
        <w:rPr>
          <w:rFonts w:ascii="Arial" w:eastAsia="Calibri" w:hAnsi="Arial" w:cs="Arial"/>
          <w:sz w:val="20"/>
          <w:szCs w:val="20"/>
          <w:u w:color="000000"/>
          <w:lang w:val="da-DK" w:eastAsia="sv-SE"/>
        </w:rPr>
        <w:t>älla Konsflygting 2017-11-02 i Linkö</w:t>
      </w:r>
      <w:proofErr w:type="spellStart"/>
      <w:r w:rsidRPr="00AE7D4D">
        <w:rPr>
          <w:rFonts w:ascii="Arial" w:eastAsia="Calibri" w:hAnsi="Arial" w:cs="Arial"/>
          <w:sz w:val="20"/>
          <w:szCs w:val="20"/>
          <w:u w:color="000000"/>
          <w:lang w:eastAsia="sv-SE"/>
        </w:rPr>
        <w:t>ping</w:t>
      </w:r>
      <w:proofErr w:type="spellEnd"/>
      <w:r w:rsidRPr="00AE7D4D">
        <w:rPr>
          <w:rFonts w:ascii="Arial" w:eastAsia="Calibri" w:hAnsi="Arial" w:cs="Arial"/>
          <w:sz w:val="20"/>
          <w:szCs w:val="20"/>
          <w:u w:color="000000"/>
          <w:lang w:eastAsia="sv-SE"/>
        </w:rPr>
        <w:t xml:space="preserve"> p</w:t>
      </w:r>
      <w:r w:rsidRPr="00AE7D4D">
        <w:rPr>
          <w:rFonts w:ascii="Arial" w:eastAsia="Calibri" w:hAnsi="Arial" w:cs="Arial"/>
          <w:sz w:val="20"/>
          <w:szCs w:val="20"/>
          <w:u w:color="000000"/>
          <w:lang w:val="da-DK" w:eastAsia="sv-SE"/>
        </w:rPr>
        <w:t>å Linkö</w:t>
      </w:r>
      <w:proofErr w:type="spellStart"/>
      <w:r w:rsidRPr="00AE7D4D">
        <w:rPr>
          <w:rFonts w:ascii="Arial" w:eastAsia="Calibri" w:hAnsi="Arial" w:cs="Arial"/>
          <w:sz w:val="20"/>
          <w:szCs w:val="20"/>
          <w:u w:color="000000"/>
          <w:lang w:eastAsia="sv-SE"/>
        </w:rPr>
        <w:t>pingseskaderns</w:t>
      </w:r>
      <w:proofErr w:type="spellEnd"/>
      <w:r w:rsidRPr="00AE7D4D">
        <w:rPr>
          <w:rFonts w:ascii="Arial" w:eastAsia="Calibri" w:hAnsi="Arial" w:cs="Arial"/>
          <w:sz w:val="20"/>
          <w:szCs w:val="20"/>
          <w:u w:color="000000"/>
          <w:lang w:eastAsia="sv-SE"/>
        </w:rPr>
        <w:t xml:space="preserve"> </w:t>
      </w:r>
      <w:proofErr w:type="spellStart"/>
      <w:r w:rsidRPr="00AE7D4D">
        <w:rPr>
          <w:rFonts w:ascii="Arial" w:eastAsia="Calibri" w:hAnsi="Arial" w:cs="Arial"/>
          <w:sz w:val="20"/>
          <w:szCs w:val="20"/>
          <w:u w:color="000000"/>
          <w:lang w:eastAsia="sv-SE"/>
        </w:rPr>
        <w:t>modellflygf</w:t>
      </w:r>
      <w:proofErr w:type="spellEnd"/>
      <w:r w:rsidRPr="00AE7D4D">
        <w:rPr>
          <w:rFonts w:ascii="Arial" w:eastAsia="Calibri" w:hAnsi="Arial" w:cs="Arial"/>
          <w:sz w:val="20"/>
          <w:szCs w:val="20"/>
          <w:u w:color="000000"/>
          <w:lang w:val="da-DK" w:eastAsia="sv-SE"/>
        </w:rPr>
        <w:t>ä</w:t>
      </w:r>
      <w:proofErr w:type="spellStart"/>
      <w:r w:rsidRPr="00AE7D4D">
        <w:rPr>
          <w:rFonts w:ascii="Arial" w:eastAsia="Calibri" w:hAnsi="Arial" w:cs="Arial"/>
          <w:sz w:val="20"/>
          <w:szCs w:val="20"/>
          <w:u w:color="000000"/>
          <w:lang w:eastAsia="sv-SE"/>
        </w:rPr>
        <w:t>lt</w:t>
      </w:r>
      <w:proofErr w:type="spellEnd"/>
      <w:r w:rsidRPr="00AE7D4D">
        <w:rPr>
          <w:rFonts w:ascii="Arial" w:eastAsia="Calibri" w:hAnsi="Arial" w:cs="Arial"/>
          <w:sz w:val="20"/>
          <w:szCs w:val="20"/>
          <w:u w:color="000000"/>
          <w:lang w:eastAsia="sv-SE"/>
        </w:rPr>
        <w:t xml:space="preserve"> vid </w:t>
      </w:r>
      <w:proofErr w:type="spellStart"/>
      <w:r w:rsidRPr="00AE7D4D">
        <w:rPr>
          <w:rFonts w:ascii="Arial" w:eastAsia="Calibri" w:hAnsi="Arial" w:cs="Arial"/>
          <w:sz w:val="20"/>
          <w:szCs w:val="20"/>
          <w:u w:color="000000"/>
          <w:lang w:eastAsia="sv-SE"/>
        </w:rPr>
        <w:t>Sj</w:t>
      </w:r>
      <w:proofErr w:type="spellEnd"/>
      <w:r w:rsidRPr="00AE7D4D">
        <w:rPr>
          <w:rFonts w:ascii="Arial" w:eastAsia="Calibri" w:hAnsi="Arial" w:cs="Arial"/>
          <w:sz w:val="20"/>
          <w:szCs w:val="20"/>
          <w:u w:color="000000"/>
          <w:lang w:val="da-DK" w:eastAsia="sv-SE"/>
        </w:rPr>
        <w:t>ö</w:t>
      </w:r>
      <w:r w:rsidRPr="00AE7D4D">
        <w:rPr>
          <w:rFonts w:ascii="Arial" w:eastAsia="Calibri" w:hAnsi="Arial" w:cs="Arial"/>
          <w:sz w:val="20"/>
          <w:szCs w:val="20"/>
          <w:u w:color="000000"/>
          <w:lang w:val="es-ES_tradnl" w:eastAsia="sv-SE"/>
        </w:rPr>
        <w:t>gestad. GS Konstflyg F3A har under 2017 fram till tinget varit Edvard Käll. På tinget valdes ny GS Konsflyg, Bo Edström, för resterade tid efter tinget 2017 och för 2018-2019.</w:t>
      </w:r>
      <w:r w:rsidRPr="00AE7D4D">
        <w:rPr>
          <w:rFonts w:ascii="Arial" w:eastAsia="Calibri" w:hAnsi="Arial" w:cs="Arial"/>
          <w:sz w:val="20"/>
          <w:szCs w:val="20"/>
          <w:u w:color="000000"/>
          <w:lang w:val="da-DK" w:eastAsia="sv-SE"/>
        </w:rPr>
        <w:br/>
      </w:r>
      <w:r w:rsidRPr="00076E69">
        <w:rPr>
          <w:rFonts w:ascii="Arial" w:eastAsia="Calibri" w:hAnsi="Arial" w:cs="Arial"/>
          <w:b/>
          <w:sz w:val="24"/>
          <w:szCs w:val="24"/>
          <w:u w:color="000000"/>
          <w:lang w:val="da-DK" w:eastAsia="sv-SE"/>
        </w:rPr>
        <w:t>T</w:t>
      </w:r>
      <w:r w:rsidRPr="00076E69">
        <w:rPr>
          <w:rFonts w:ascii="Arial" w:eastAsia="Calibri" w:hAnsi="Arial" w:cs="Arial"/>
          <w:b/>
          <w:sz w:val="24"/>
          <w:szCs w:val="24"/>
          <w:u w:color="000000"/>
          <w:lang w:eastAsia="sv-SE"/>
        </w:rPr>
        <w:t>ä</w:t>
      </w:r>
      <w:r w:rsidRPr="00076E69">
        <w:rPr>
          <w:rFonts w:ascii="Arial" w:eastAsia="Calibri" w:hAnsi="Arial" w:cs="Arial"/>
          <w:b/>
          <w:sz w:val="24"/>
          <w:szCs w:val="24"/>
          <w:u w:color="000000"/>
          <w:lang w:val="da-DK" w:eastAsia="sv-SE"/>
        </w:rPr>
        <w:t>vlingar:</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Trollhättan Aero Cup, TAC, (UT) genomfördes 27-28 maj på </w:t>
      </w:r>
      <w:proofErr w:type="spellStart"/>
      <w:r w:rsidRPr="00AE7D4D">
        <w:rPr>
          <w:rFonts w:ascii="Arial" w:eastAsia="Calibri" w:hAnsi="Arial" w:cs="Arial"/>
          <w:sz w:val="20"/>
          <w:szCs w:val="20"/>
          <w:u w:color="000000"/>
          <w:lang w:eastAsia="sv-SE"/>
        </w:rPr>
        <w:t>Trollhä</w:t>
      </w:r>
      <w:proofErr w:type="spellEnd"/>
      <w:r w:rsidRPr="00AE7D4D">
        <w:rPr>
          <w:rFonts w:ascii="Arial" w:eastAsia="Calibri" w:hAnsi="Arial" w:cs="Arial"/>
          <w:sz w:val="20"/>
          <w:szCs w:val="20"/>
          <w:u w:color="000000"/>
          <w:lang w:val="da-DK" w:eastAsia="sv-SE"/>
        </w:rPr>
        <w:t>ttans MFK</w:t>
      </w:r>
      <w:r w:rsidRPr="00AE7D4D">
        <w:rPr>
          <w:rFonts w:ascii="Arial" w:eastAsia="Calibri" w:hAnsi="Arial" w:cs="Arial"/>
          <w:sz w:val="20"/>
          <w:szCs w:val="20"/>
          <w:u w:color="000000"/>
          <w:lang w:eastAsia="sv-SE"/>
        </w:rPr>
        <w:t xml:space="preserve">’s modellflygfält i klasserna F3A och Nordic. Ola </w:t>
      </w:r>
      <w:proofErr w:type="spellStart"/>
      <w:r w:rsidRPr="00AE7D4D">
        <w:rPr>
          <w:rFonts w:ascii="Arial" w:eastAsia="Calibri" w:hAnsi="Arial" w:cs="Arial"/>
          <w:sz w:val="20"/>
          <w:szCs w:val="20"/>
          <w:u w:color="000000"/>
          <w:lang w:eastAsia="sv-SE"/>
        </w:rPr>
        <w:t>Fremming</w:t>
      </w:r>
      <w:proofErr w:type="spellEnd"/>
      <w:r w:rsidRPr="00AE7D4D">
        <w:rPr>
          <w:rFonts w:ascii="Arial" w:eastAsia="Calibri" w:hAnsi="Arial" w:cs="Arial"/>
          <w:sz w:val="20"/>
          <w:szCs w:val="20"/>
          <w:u w:color="000000"/>
          <w:lang w:eastAsia="sv-SE"/>
        </w:rPr>
        <w:t xml:space="preserve"> Norge vann F3A klassen och Henrik </w:t>
      </w:r>
      <w:proofErr w:type="spellStart"/>
      <w:r w:rsidRPr="00AE7D4D">
        <w:rPr>
          <w:rFonts w:ascii="Arial" w:eastAsia="Calibri" w:hAnsi="Arial" w:cs="Arial"/>
          <w:sz w:val="20"/>
          <w:szCs w:val="20"/>
          <w:u w:color="000000"/>
          <w:lang w:eastAsia="sv-SE"/>
        </w:rPr>
        <w:t>Nö</w:t>
      </w:r>
      <w:proofErr w:type="spellEnd"/>
      <w:r w:rsidRPr="00AE7D4D">
        <w:rPr>
          <w:rFonts w:ascii="Arial" w:eastAsia="Calibri" w:hAnsi="Arial" w:cs="Arial"/>
          <w:sz w:val="20"/>
          <w:szCs w:val="20"/>
          <w:u w:color="000000"/>
          <w:lang w:val="da-DK" w:eastAsia="sv-SE"/>
        </w:rPr>
        <w:t>rlykke Danmark vann Nordic klassen.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Gr</w:t>
      </w:r>
      <w:proofErr w:type="spellStart"/>
      <w:r w:rsidRPr="00AE7D4D">
        <w:rPr>
          <w:rFonts w:ascii="Arial" w:eastAsia="Calibri" w:hAnsi="Arial" w:cs="Arial"/>
          <w:sz w:val="20"/>
          <w:szCs w:val="20"/>
          <w:u w:color="000000"/>
          <w:lang w:eastAsia="sv-SE"/>
        </w:rPr>
        <w:t>änscupen</w:t>
      </w:r>
      <w:proofErr w:type="spellEnd"/>
      <w:r w:rsidRPr="00AE7D4D">
        <w:rPr>
          <w:rFonts w:ascii="Arial" w:eastAsia="Calibri" w:hAnsi="Arial" w:cs="Arial"/>
          <w:sz w:val="20"/>
          <w:szCs w:val="20"/>
          <w:u w:color="000000"/>
          <w:lang w:eastAsia="sv-SE"/>
        </w:rPr>
        <w:t xml:space="preserve"> (UT) i F3A och Nordic  genomfördes 8-9 juli på Karlstads </w:t>
      </w:r>
      <w:proofErr w:type="spellStart"/>
      <w:r w:rsidRPr="00AE7D4D">
        <w:rPr>
          <w:rFonts w:ascii="Arial" w:eastAsia="Calibri" w:hAnsi="Arial" w:cs="Arial"/>
          <w:sz w:val="20"/>
          <w:szCs w:val="20"/>
          <w:u w:color="000000"/>
          <w:lang w:eastAsia="sv-SE"/>
        </w:rPr>
        <w:t>MFK’s</w:t>
      </w:r>
      <w:proofErr w:type="spellEnd"/>
      <w:r w:rsidRPr="00AE7D4D">
        <w:rPr>
          <w:rFonts w:ascii="Arial" w:eastAsia="Calibri" w:hAnsi="Arial" w:cs="Arial"/>
          <w:sz w:val="20"/>
          <w:szCs w:val="20"/>
          <w:u w:color="000000"/>
          <w:lang w:eastAsia="sv-SE"/>
        </w:rPr>
        <w:t xml:space="preserve"> modellflygfält. Vinnare i F3A klassen blev Ola </w:t>
      </w:r>
      <w:proofErr w:type="spellStart"/>
      <w:r w:rsidRPr="00AE7D4D">
        <w:rPr>
          <w:rFonts w:ascii="Arial" w:eastAsia="Calibri" w:hAnsi="Arial" w:cs="Arial"/>
          <w:sz w:val="20"/>
          <w:szCs w:val="20"/>
          <w:u w:color="000000"/>
          <w:lang w:eastAsia="sv-SE"/>
        </w:rPr>
        <w:t>Fremming</w:t>
      </w:r>
      <w:proofErr w:type="spellEnd"/>
      <w:r w:rsidRPr="00AE7D4D">
        <w:rPr>
          <w:rFonts w:ascii="Arial" w:eastAsia="Calibri" w:hAnsi="Arial" w:cs="Arial"/>
          <w:sz w:val="20"/>
          <w:szCs w:val="20"/>
          <w:u w:color="000000"/>
          <w:lang w:eastAsia="sv-SE"/>
        </w:rPr>
        <w:t xml:space="preserve"> Norge och i Nordic klassen vann Tom Erik </w:t>
      </w:r>
      <w:proofErr w:type="spellStart"/>
      <w:r w:rsidRPr="00AE7D4D">
        <w:rPr>
          <w:rFonts w:ascii="Arial" w:eastAsia="Calibri" w:hAnsi="Arial" w:cs="Arial"/>
          <w:sz w:val="20"/>
          <w:szCs w:val="20"/>
          <w:u w:color="000000"/>
          <w:lang w:eastAsia="sv-SE"/>
        </w:rPr>
        <w:t>Holthe</w:t>
      </w:r>
      <w:proofErr w:type="spellEnd"/>
      <w:r w:rsidRPr="00AE7D4D">
        <w:rPr>
          <w:rFonts w:ascii="Arial" w:eastAsia="Calibri" w:hAnsi="Arial" w:cs="Arial"/>
          <w:sz w:val="20"/>
          <w:szCs w:val="20"/>
          <w:u w:color="000000"/>
          <w:lang w:eastAsia="sv-SE"/>
        </w:rPr>
        <w:t xml:space="preserve"> Norge.</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H</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stt</w:t>
      </w:r>
      <w:proofErr w:type="spellStart"/>
      <w:r w:rsidRPr="00AE7D4D">
        <w:rPr>
          <w:rFonts w:ascii="Arial" w:eastAsia="Calibri" w:hAnsi="Arial" w:cs="Arial"/>
          <w:sz w:val="20"/>
          <w:szCs w:val="20"/>
          <w:u w:color="000000"/>
          <w:lang w:eastAsia="sv-SE"/>
        </w:rPr>
        <w:t>ävling</w:t>
      </w:r>
      <w:proofErr w:type="spellEnd"/>
      <w:r w:rsidRPr="00AE7D4D">
        <w:rPr>
          <w:rFonts w:ascii="Arial" w:eastAsia="Calibri" w:hAnsi="Arial" w:cs="Arial"/>
          <w:sz w:val="20"/>
          <w:szCs w:val="20"/>
          <w:u w:color="000000"/>
          <w:lang w:eastAsia="sv-SE"/>
        </w:rPr>
        <w:t xml:space="preserve"> tillika SM/RM (UT) F3A och i Nordic på </w:t>
      </w:r>
      <w:r w:rsidRPr="00AE7D4D">
        <w:rPr>
          <w:rFonts w:ascii="Arial" w:eastAsia="Calibri" w:hAnsi="Arial" w:cs="Arial"/>
          <w:sz w:val="20"/>
          <w:szCs w:val="20"/>
          <w:u w:color="000000"/>
          <w:lang w:val="da-DK" w:eastAsia="sv-SE"/>
        </w:rPr>
        <w:t>Link</w:t>
      </w:r>
      <w:proofErr w:type="spellStart"/>
      <w:r w:rsidRPr="00AE7D4D">
        <w:rPr>
          <w:rFonts w:ascii="Arial" w:eastAsia="Calibri" w:hAnsi="Arial" w:cs="Arial"/>
          <w:sz w:val="20"/>
          <w:szCs w:val="20"/>
          <w:u w:color="000000"/>
          <w:lang w:eastAsia="sv-SE"/>
        </w:rPr>
        <w:t>öpingseskaderns</w:t>
      </w:r>
      <w:proofErr w:type="spellEnd"/>
      <w:r w:rsidRPr="00AE7D4D">
        <w:rPr>
          <w:rFonts w:ascii="Arial" w:eastAsia="Calibri" w:hAnsi="Arial" w:cs="Arial"/>
          <w:sz w:val="20"/>
          <w:szCs w:val="20"/>
          <w:u w:color="000000"/>
          <w:lang w:eastAsia="sv-SE"/>
        </w:rPr>
        <w:t xml:space="preserve"> modellflygfä</w:t>
      </w:r>
      <w:r w:rsidRPr="00AE7D4D">
        <w:rPr>
          <w:rFonts w:ascii="Arial" w:eastAsia="Calibri" w:hAnsi="Arial" w:cs="Arial"/>
          <w:sz w:val="20"/>
          <w:szCs w:val="20"/>
          <w:u w:color="000000"/>
          <w:lang w:val="da-DK" w:eastAsia="sv-SE"/>
        </w:rPr>
        <w:t>lt i Sj</w:t>
      </w:r>
      <w:proofErr w:type="spellStart"/>
      <w:r w:rsidRPr="00AE7D4D">
        <w:rPr>
          <w:rFonts w:ascii="Arial" w:eastAsia="Calibri" w:hAnsi="Arial" w:cs="Arial"/>
          <w:sz w:val="20"/>
          <w:szCs w:val="20"/>
          <w:u w:color="000000"/>
          <w:lang w:eastAsia="sv-SE"/>
        </w:rPr>
        <w:t>ögestad</w:t>
      </w:r>
      <w:proofErr w:type="spellEnd"/>
      <w:r w:rsidRPr="00AE7D4D">
        <w:rPr>
          <w:rFonts w:ascii="Arial" w:eastAsia="Calibri" w:hAnsi="Arial" w:cs="Arial"/>
          <w:sz w:val="20"/>
          <w:szCs w:val="20"/>
          <w:u w:color="000000"/>
          <w:lang w:eastAsia="sv-SE"/>
        </w:rPr>
        <w:t xml:space="preserve"> 2-3 september. Svensk mästare i F3A blev Anders Johansson och Riksmästare i Nordic blev Anders Johansson.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I Nordiska </w:t>
      </w:r>
      <w:proofErr w:type="spellStart"/>
      <w:r w:rsidRPr="00AE7D4D">
        <w:rPr>
          <w:rFonts w:ascii="Arial" w:eastAsia="Calibri" w:hAnsi="Arial" w:cs="Arial"/>
          <w:sz w:val="20"/>
          <w:szCs w:val="20"/>
          <w:u w:color="000000"/>
          <w:lang w:eastAsia="sv-SE"/>
        </w:rPr>
        <w:t>Mä</w:t>
      </w:r>
      <w:proofErr w:type="spellEnd"/>
      <w:r w:rsidRPr="00AE7D4D">
        <w:rPr>
          <w:rFonts w:ascii="Arial" w:eastAsia="Calibri" w:hAnsi="Arial" w:cs="Arial"/>
          <w:sz w:val="20"/>
          <w:szCs w:val="20"/>
          <w:u w:color="000000"/>
          <w:lang w:val="da-DK" w:eastAsia="sv-SE"/>
        </w:rPr>
        <w:t>sterskapen 2017 den 19-22 juli i Danmark deltog fr</w:t>
      </w:r>
      <w:r w:rsidRPr="00AE7D4D">
        <w:rPr>
          <w:rFonts w:ascii="Arial" w:eastAsia="Calibri" w:hAnsi="Arial" w:cs="Arial"/>
          <w:sz w:val="20"/>
          <w:szCs w:val="20"/>
          <w:u w:color="000000"/>
          <w:lang w:eastAsia="sv-SE"/>
        </w:rPr>
        <w:t>ån Sverige en pilot i FAI F3A klassen, Bo Edström som kom 11:a och i Nordic F3A deltog 3 svenska piloter, Tomas Johansson som kom 10:a, Ingvar Delén 11:a och Sven Lö</w:t>
      </w:r>
      <w:proofErr w:type="spellStart"/>
      <w:r w:rsidRPr="00AE7D4D">
        <w:rPr>
          <w:rFonts w:ascii="Arial" w:eastAsia="Calibri" w:hAnsi="Arial" w:cs="Arial"/>
          <w:sz w:val="20"/>
          <w:szCs w:val="20"/>
          <w:u w:color="000000"/>
          <w:lang w:val="de-DE" w:eastAsia="sv-SE"/>
        </w:rPr>
        <w:t>fqvist</w:t>
      </w:r>
      <w:proofErr w:type="spellEnd"/>
      <w:r w:rsidRPr="00AE7D4D">
        <w:rPr>
          <w:rFonts w:ascii="Arial" w:eastAsia="Calibri" w:hAnsi="Arial" w:cs="Arial"/>
          <w:sz w:val="20"/>
          <w:szCs w:val="20"/>
          <w:u w:color="000000"/>
          <w:lang w:val="de-DE" w:eastAsia="sv-SE"/>
        </w:rPr>
        <w:t xml:space="preserve"> 14:e. P</w:t>
      </w:r>
      <w:r w:rsidRPr="00AE7D4D">
        <w:rPr>
          <w:rFonts w:ascii="Arial" w:eastAsia="Calibri" w:hAnsi="Arial" w:cs="Arial"/>
          <w:sz w:val="20"/>
          <w:szCs w:val="20"/>
          <w:u w:color="000000"/>
          <w:lang w:eastAsia="sv-SE"/>
        </w:rPr>
        <w:t xml:space="preserve">å </w:t>
      </w:r>
      <w:r w:rsidRPr="00AE7D4D">
        <w:rPr>
          <w:rFonts w:ascii="Arial" w:eastAsia="Calibri" w:hAnsi="Arial" w:cs="Arial"/>
          <w:sz w:val="20"/>
          <w:szCs w:val="20"/>
          <w:u w:color="000000"/>
          <w:lang w:val="da-DK" w:eastAsia="sv-SE"/>
        </w:rPr>
        <w:t>pilotm</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te under t</w:t>
      </w:r>
      <w:proofErr w:type="spellStart"/>
      <w:r w:rsidRPr="00AE7D4D">
        <w:rPr>
          <w:rFonts w:ascii="Arial" w:eastAsia="Calibri" w:hAnsi="Arial" w:cs="Arial"/>
          <w:sz w:val="20"/>
          <w:szCs w:val="20"/>
          <w:u w:color="000000"/>
          <w:lang w:eastAsia="sv-SE"/>
        </w:rPr>
        <w:t>ävlingen</w:t>
      </w:r>
      <w:proofErr w:type="spellEnd"/>
      <w:r w:rsidRPr="00AE7D4D">
        <w:rPr>
          <w:rFonts w:ascii="Arial" w:eastAsia="Calibri" w:hAnsi="Arial" w:cs="Arial"/>
          <w:sz w:val="20"/>
          <w:szCs w:val="20"/>
          <w:u w:color="000000"/>
          <w:lang w:eastAsia="sv-SE"/>
        </w:rPr>
        <w:t xml:space="preserve"> beslutades även om nytt Nordic flygprogram N-19 som </w:t>
      </w:r>
      <w:proofErr w:type="spellStart"/>
      <w:r w:rsidRPr="00AE7D4D">
        <w:rPr>
          <w:rFonts w:ascii="Arial" w:eastAsia="Calibri" w:hAnsi="Arial" w:cs="Arial"/>
          <w:sz w:val="20"/>
          <w:szCs w:val="20"/>
          <w:u w:color="000000"/>
          <w:lang w:eastAsia="sv-SE"/>
        </w:rPr>
        <w:t>gä</w:t>
      </w:r>
      <w:proofErr w:type="spellEnd"/>
      <w:r w:rsidRPr="00AE7D4D">
        <w:rPr>
          <w:rFonts w:ascii="Arial" w:eastAsia="Calibri" w:hAnsi="Arial" w:cs="Arial"/>
          <w:sz w:val="20"/>
          <w:szCs w:val="20"/>
          <w:u w:color="000000"/>
          <w:lang w:val="da-DK" w:eastAsia="sv-SE"/>
        </w:rPr>
        <w:t>ller under 2018-2019.</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Domarkurs och trä</w:t>
      </w:r>
      <w:r w:rsidRPr="00AE7D4D">
        <w:rPr>
          <w:rFonts w:ascii="Arial" w:eastAsia="Calibri" w:hAnsi="Arial" w:cs="Arial"/>
          <w:sz w:val="20"/>
          <w:szCs w:val="20"/>
          <w:u w:color="000000"/>
          <w:lang w:val="da-DK" w:eastAsia="sv-SE"/>
        </w:rPr>
        <w:t>ningsl</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ger:</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Ingen domarkurs och inget trä</w:t>
      </w:r>
      <w:r w:rsidRPr="00AE7D4D">
        <w:rPr>
          <w:rFonts w:ascii="Arial" w:eastAsia="Calibri" w:hAnsi="Arial" w:cs="Arial"/>
          <w:sz w:val="20"/>
          <w:szCs w:val="20"/>
          <w:u w:color="000000"/>
          <w:lang w:val="da-DK" w:eastAsia="sv-SE"/>
        </w:rPr>
        <w:t>ningsl</w:t>
      </w:r>
      <w:r w:rsidRPr="00AE7D4D">
        <w:rPr>
          <w:rFonts w:ascii="Arial" w:eastAsia="Calibri" w:hAnsi="Arial" w:cs="Arial"/>
          <w:sz w:val="20"/>
          <w:szCs w:val="20"/>
          <w:u w:color="000000"/>
          <w:lang w:eastAsia="sv-SE"/>
        </w:rPr>
        <w:t xml:space="preserve">äger har </w:t>
      </w:r>
      <w:proofErr w:type="spellStart"/>
      <w:r w:rsidRPr="00AE7D4D">
        <w:rPr>
          <w:rFonts w:ascii="Arial" w:eastAsia="Calibri" w:hAnsi="Arial" w:cs="Arial"/>
          <w:sz w:val="20"/>
          <w:szCs w:val="20"/>
          <w:u w:color="000000"/>
          <w:lang w:eastAsia="sv-SE"/>
        </w:rPr>
        <w:t>genomfö</w:t>
      </w:r>
      <w:proofErr w:type="spellEnd"/>
      <w:r w:rsidRPr="00AE7D4D">
        <w:rPr>
          <w:rFonts w:ascii="Arial" w:eastAsia="Calibri" w:hAnsi="Arial" w:cs="Arial"/>
          <w:sz w:val="20"/>
          <w:szCs w:val="20"/>
          <w:u w:color="000000"/>
          <w:lang w:val="fr-FR" w:eastAsia="sv-SE"/>
        </w:rPr>
        <w:t>rts d</w:t>
      </w:r>
      <w:r w:rsidRPr="00AE7D4D">
        <w:rPr>
          <w:rFonts w:ascii="Arial" w:eastAsia="Calibri" w:hAnsi="Arial" w:cs="Arial"/>
          <w:sz w:val="20"/>
          <w:szCs w:val="20"/>
          <w:u w:color="000000"/>
          <w:lang w:eastAsia="sv-SE"/>
        </w:rPr>
        <w:t xml:space="preserve">å det vid </w:t>
      </w:r>
      <w:proofErr w:type="spellStart"/>
      <w:r w:rsidRPr="00AE7D4D">
        <w:rPr>
          <w:rFonts w:ascii="Arial" w:eastAsia="Calibri" w:hAnsi="Arial" w:cs="Arial"/>
          <w:sz w:val="20"/>
          <w:szCs w:val="20"/>
          <w:u w:color="000000"/>
          <w:lang w:eastAsia="sv-SE"/>
        </w:rPr>
        <w:t>fö</w:t>
      </w:r>
      <w:proofErr w:type="spellEnd"/>
      <w:r w:rsidRPr="00AE7D4D">
        <w:rPr>
          <w:rFonts w:ascii="Arial" w:eastAsia="Calibri" w:hAnsi="Arial" w:cs="Arial"/>
          <w:sz w:val="20"/>
          <w:szCs w:val="20"/>
          <w:u w:color="000000"/>
          <w:lang w:val="da-DK" w:eastAsia="sv-SE"/>
        </w:rPr>
        <w:t>rra tinget ej ans</w:t>
      </w:r>
      <w:r w:rsidRPr="00AE7D4D">
        <w:rPr>
          <w:rFonts w:ascii="Arial" w:eastAsia="Calibri" w:hAnsi="Arial" w:cs="Arial"/>
          <w:sz w:val="20"/>
          <w:szCs w:val="20"/>
          <w:u w:color="000000"/>
          <w:lang w:eastAsia="sv-SE"/>
        </w:rPr>
        <w:t>å</w:t>
      </w:r>
      <w:r w:rsidRPr="00AE7D4D">
        <w:rPr>
          <w:rFonts w:ascii="Arial" w:eastAsia="Calibri" w:hAnsi="Arial" w:cs="Arial"/>
          <w:sz w:val="20"/>
          <w:szCs w:val="20"/>
          <w:u w:color="000000"/>
          <w:lang w:val="da-DK" w:eastAsia="sv-SE"/>
        </w:rPr>
        <w:t>gs behov av det under 2017.</w:t>
      </w:r>
      <w:r w:rsidRPr="00AE7D4D">
        <w:rPr>
          <w:rFonts w:ascii="Arial" w:eastAsia="Arial Unicode MS" w:hAnsi="Arial" w:cs="Arial"/>
          <w:sz w:val="20"/>
          <w:szCs w:val="20"/>
          <w:u w:color="000000"/>
          <w:lang w:val="da-DK" w:eastAsia="sv-SE"/>
        </w:rPr>
        <w:br/>
      </w:r>
      <w:r w:rsidRPr="00076E69">
        <w:rPr>
          <w:rFonts w:ascii="Arial" w:eastAsia="Calibri" w:hAnsi="Arial" w:cs="Arial"/>
          <w:b/>
          <w:sz w:val="24"/>
          <w:szCs w:val="24"/>
          <w:u w:color="000000"/>
          <w:lang w:eastAsia="sv-SE"/>
        </w:rPr>
        <w:t>Ö</w:t>
      </w:r>
      <w:r w:rsidRPr="00076E69">
        <w:rPr>
          <w:rFonts w:ascii="Arial" w:eastAsia="Calibri" w:hAnsi="Arial" w:cs="Arial"/>
          <w:b/>
          <w:sz w:val="24"/>
          <w:szCs w:val="24"/>
          <w:u w:color="000000"/>
          <w:lang w:val="da-DK" w:eastAsia="sv-SE"/>
        </w:rPr>
        <w:t>vrigt:</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e-DE" w:eastAsia="sv-SE"/>
        </w:rPr>
        <w:t xml:space="preserve">- Alexander </w:t>
      </w:r>
      <w:proofErr w:type="spellStart"/>
      <w:r w:rsidRPr="00AE7D4D">
        <w:rPr>
          <w:rFonts w:ascii="Arial" w:eastAsia="Calibri" w:hAnsi="Arial" w:cs="Arial"/>
          <w:sz w:val="20"/>
          <w:szCs w:val="20"/>
          <w:u w:color="000000"/>
          <w:lang w:val="de-DE" w:eastAsia="sv-SE"/>
        </w:rPr>
        <w:t>Moberg</w:t>
      </w:r>
      <w:proofErr w:type="spellEnd"/>
      <w:r w:rsidRPr="00AE7D4D">
        <w:rPr>
          <w:rFonts w:ascii="Arial" w:eastAsia="Calibri" w:hAnsi="Arial" w:cs="Arial"/>
          <w:sz w:val="20"/>
          <w:szCs w:val="20"/>
          <w:u w:color="000000"/>
          <w:lang w:val="de-DE" w:eastAsia="sv-SE"/>
        </w:rPr>
        <w:t xml:space="preserve"> </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r fortsatt representant fr</w:t>
      </w:r>
      <w:r w:rsidRPr="00AE7D4D">
        <w:rPr>
          <w:rFonts w:ascii="Arial" w:eastAsia="Calibri" w:hAnsi="Arial" w:cs="Arial"/>
          <w:sz w:val="20"/>
          <w:szCs w:val="20"/>
          <w:u w:color="000000"/>
          <w:lang w:eastAsia="sv-SE"/>
        </w:rPr>
        <w:t xml:space="preserve">ån Sverige i CIAM RC </w:t>
      </w:r>
      <w:proofErr w:type="spellStart"/>
      <w:r w:rsidRPr="00AE7D4D">
        <w:rPr>
          <w:rFonts w:ascii="Arial" w:eastAsia="Calibri" w:hAnsi="Arial" w:cs="Arial"/>
          <w:sz w:val="20"/>
          <w:szCs w:val="20"/>
          <w:u w:color="000000"/>
          <w:lang w:eastAsia="sv-SE"/>
        </w:rPr>
        <w:t>Aerobatics</w:t>
      </w:r>
      <w:proofErr w:type="spellEnd"/>
      <w:r w:rsidRPr="00AE7D4D">
        <w:rPr>
          <w:rFonts w:ascii="Arial" w:eastAsia="Calibri" w:hAnsi="Arial" w:cs="Arial"/>
          <w:sz w:val="20"/>
          <w:szCs w:val="20"/>
          <w:u w:color="000000"/>
          <w:lang w:eastAsia="sv-SE"/>
        </w:rPr>
        <w:t xml:space="preserve"> </w:t>
      </w:r>
      <w:proofErr w:type="spellStart"/>
      <w:r w:rsidRPr="00AE7D4D">
        <w:rPr>
          <w:rFonts w:ascii="Arial" w:eastAsia="Calibri" w:hAnsi="Arial" w:cs="Arial"/>
          <w:sz w:val="20"/>
          <w:szCs w:val="20"/>
          <w:u w:color="000000"/>
          <w:lang w:eastAsia="sv-SE"/>
        </w:rPr>
        <w:t>Sub-committee</w:t>
      </w:r>
      <w:proofErr w:type="spellEnd"/>
      <w:r w:rsidRPr="00AE7D4D">
        <w:rPr>
          <w:rFonts w:ascii="Arial" w:eastAsia="Calibri" w:hAnsi="Arial" w:cs="Arial"/>
          <w:sz w:val="20"/>
          <w:szCs w:val="20"/>
          <w:u w:color="000000"/>
          <w:lang w:eastAsia="sv-SE"/>
        </w:rPr>
        <w:t xml:space="preserve"> som </w:t>
      </w:r>
      <w:proofErr w:type="spellStart"/>
      <w:r w:rsidRPr="00AE7D4D">
        <w:rPr>
          <w:rFonts w:ascii="Arial" w:eastAsia="Calibri" w:hAnsi="Arial" w:cs="Arial"/>
          <w:sz w:val="20"/>
          <w:szCs w:val="20"/>
          <w:u w:color="000000"/>
          <w:lang w:eastAsia="sv-SE"/>
        </w:rPr>
        <w:t>Technical</w:t>
      </w:r>
      <w:proofErr w:type="spellEnd"/>
      <w:r w:rsidRPr="00AE7D4D">
        <w:rPr>
          <w:rFonts w:ascii="Arial" w:eastAsia="Calibri" w:hAnsi="Arial" w:cs="Arial"/>
          <w:sz w:val="20"/>
          <w:szCs w:val="20"/>
          <w:u w:color="000000"/>
          <w:lang w:eastAsia="sv-SE"/>
        </w:rPr>
        <w:t xml:space="preserve"> Expert RC </w:t>
      </w:r>
      <w:proofErr w:type="spellStart"/>
      <w:r w:rsidRPr="00AE7D4D">
        <w:rPr>
          <w:rFonts w:ascii="Arial" w:eastAsia="Calibri" w:hAnsi="Arial" w:cs="Arial"/>
          <w:sz w:val="20"/>
          <w:szCs w:val="20"/>
          <w:u w:color="000000"/>
          <w:lang w:eastAsia="sv-SE"/>
        </w:rPr>
        <w:t>Aerobatics</w:t>
      </w:r>
      <w:proofErr w:type="spellEnd"/>
      <w:r w:rsidRPr="00AE7D4D">
        <w:rPr>
          <w:rFonts w:ascii="Arial" w:eastAsia="Calibri" w:hAnsi="Arial" w:cs="Arial"/>
          <w:sz w:val="20"/>
          <w:szCs w:val="20"/>
          <w:u w:color="000000"/>
          <w:lang w:eastAsia="sv-SE"/>
        </w:rPr>
        <w:t>.</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GS redogjorde f</w:t>
      </w:r>
      <w:r w:rsidRPr="00AE7D4D">
        <w:rPr>
          <w:rFonts w:ascii="Arial" w:eastAsia="Calibri" w:hAnsi="Arial" w:cs="Arial"/>
          <w:sz w:val="20"/>
          <w:szCs w:val="20"/>
          <w:u w:color="000000"/>
          <w:lang w:eastAsia="sv-SE"/>
        </w:rPr>
        <w:t xml:space="preserve">ör det ekonomiska läget och meddelade att de medel vi haft i kassan i år spenderats till de svenska deltagarnas tävlingsavgifter på Nordiska </w:t>
      </w:r>
      <w:proofErr w:type="spellStart"/>
      <w:r w:rsidRPr="00AE7D4D">
        <w:rPr>
          <w:rFonts w:ascii="Arial" w:eastAsia="Calibri" w:hAnsi="Arial" w:cs="Arial"/>
          <w:sz w:val="20"/>
          <w:szCs w:val="20"/>
          <w:u w:color="000000"/>
          <w:lang w:eastAsia="sv-SE"/>
        </w:rPr>
        <w:t>Mä</w:t>
      </w:r>
      <w:proofErr w:type="spellEnd"/>
      <w:r w:rsidRPr="00AE7D4D">
        <w:rPr>
          <w:rFonts w:ascii="Arial" w:eastAsia="Calibri" w:hAnsi="Arial" w:cs="Arial"/>
          <w:sz w:val="20"/>
          <w:szCs w:val="20"/>
          <w:u w:color="000000"/>
          <w:lang w:val="da-DK" w:eastAsia="sv-SE"/>
        </w:rPr>
        <w:t>sterskapen F3A och Nordic 2017.</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Edvard k</w:t>
      </w:r>
      <w:proofErr w:type="spellStart"/>
      <w:r w:rsidRPr="00AE7D4D">
        <w:rPr>
          <w:rFonts w:ascii="Arial" w:eastAsia="Calibri" w:hAnsi="Arial" w:cs="Arial"/>
          <w:sz w:val="20"/>
          <w:szCs w:val="20"/>
          <w:u w:color="000000"/>
          <w:lang w:eastAsia="sv-SE"/>
        </w:rPr>
        <w:t>äll</w:t>
      </w:r>
      <w:proofErr w:type="spellEnd"/>
      <w:r w:rsidRPr="00AE7D4D">
        <w:rPr>
          <w:rFonts w:ascii="Arial" w:eastAsia="Calibri" w:hAnsi="Arial" w:cs="Arial"/>
          <w:sz w:val="20"/>
          <w:szCs w:val="20"/>
          <w:u w:color="000000"/>
          <w:lang w:eastAsia="sv-SE"/>
        </w:rPr>
        <w:t xml:space="preserve"> har skickat in en artikel om Gränscupen F3A/Nordic 2017 i Karlstad och artikel om SM F3A och RM Nordic i Linköping till Modellflygnytt som blev publicerade. Bo Edström har skickat in en rapport från NM F3A/Nordic 2017 i Danmark till Modellflygnytt som blev publicerad.</w:t>
      </w:r>
    </w:p>
    <w:p w:rsidR="00D1248B" w:rsidRPr="00076E69" w:rsidRDefault="00D1248B" w:rsidP="00D1248B">
      <w:pPr>
        <w:rPr>
          <w:rFonts w:ascii="Arial" w:eastAsia="Calibri" w:hAnsi="Arial" w:cs="Arial"/>
          <w:b/>
          <w:sz w:val="24"/>
          <w:szCs w:val="24"/>
          <w:u w:color="000000"/>
          <w:lang w:eastAsia="sv-SE"/>
        </w:rPr>
      </w:pPr>
      <w:r w:rsidRPr="00076E69">
        <w:rPr>
          <w:rFonts w:ascii="Arial" w:eastAsia="Calibri" w:hAnsi="Arial" w:cs="Arial"/>
          <w:b/>
          <w:sz w:val="24"/>
          <w:szCs w:val="24"/>
          <w:u w:color="000000"/>
          <w:lang w:eastAsia="sv-SE"/>
        </w:rPr>
        <w:t>F3P:</w:t>
      </w:r>
    </w:p>
    <w:p w:rsidR="00D1248B" w:rsidRPr="00701337" w:rsidRDefault="00D1248B" w:rsidP="00D1248B">
      <w:pPr>
        <w:rPr>
          <w:rFonts w:ascii="Arial" w:eastAsia="Arial" w:hAnsi="Arial" w:cs="Arial"/>
          <w:sz w:val="20"/>
          <w:szCs w:val="20"/>
          <w:u w:color="000000"/>
          <w:lang w:val="da-DK" w:eastAsia="sv-SE"/>
        </w:rPr>
      </w:pPr>
      <w:r w:rsidRPr="00701337">
        <w:rPr>
          <w:rFonts w:ascii="Arial" w:eastAsia="Calibri" w:hAnsi="Arial" w:cs="Calibri"/>
          <w:sz w:val="20"/>
          <w:szCs w:val="20"/>
          <w:u w:color="000000"/>
          <w:lang w:eastAsia="sv-SE"/>
        </w:rPr>
        <w:t xml:space="preserve">Tillförordnad GS F3P har för 2017 varit Michael </w:t>
      </w:r>
      <w:proofErr w:type="spellStart"/>
      <w:r w:rsidRPr="00701337">
        <w:rPr>
          <w:rFonts w:ascii="Arial" w:eastAsia="Calibri" w:hAnsi="Arial" w:cs="Calibri"/>
          <w:sz w:val="20"/>
          <w:szCs w:val="20"/>
          <w:u w:color="000000"/>
          <w:lang w:eastAsia="sv-SE"/>
        </w:rPr>
        <w:t>Scander</w:t>
      </w:r>
      <w:proofErr w:type="spellEnd"/>
      <w:r w:rsidRPr="00701337">
        <w:rPr>
          <w:rFonts w:ascii="Arial" w:eastAsia="Calibri" w:hAnsi="Arial" w:cs="Calibri"/>
          <w:sz w:val="20"/>
          <w:szCs w:val="20"/>
          <w:u w:color="000000"/>
          <w:lang w:eastAsia="sv-SE"/>
        </w:rPr>
        <w:t>.</w:t>
      </w:r>
      <w:r w:rsidRPr="00701337">
        <w:rPr>
          <w:rFonts w:ascii="Arial" w:eastAsia="Calibri" w:hAnsi="Arial" w:cs="Calibri"/>
          <w:sz w:val="20"/>
          <w:szCs w:val="20"/>
          <w:u w:color="000000"/>
          <w:lang w:eastAsia="sv-SE"/>
        </w:rPr>
        <w:br/>
        <w:t xml:space="preserve">F3P har genomfört FAI VM i </w:t>
      </w:r>
      <w:proofErr w:type="spellStart"/>
      <w:r w:rsidRPr="00701337">
        <w:rPr>
          <w:rFonts w:ascii="Arial" w:eastAsia="Calibri" w:hAnsi="Arial" w:cs="Calibri"/>
          <w:sz w:val="20"/>
          <w:szCs w:val="20"/>
          <w:u w:color="000000"/>
          <w:lang w:eastAsia="sv-SE"/>
        </w:rPr>
        <w:t>Strassbourgh</w:t>
      </w:r>
      <w:proofErr w:type="spellEnd"/>
      <w:r w:rsidRPr="00701337">
        <w:rPr>
          <w:rFonts w:ascii="Arial" w:eastAsia="Calibri" w:hAnsi="Arial" w:cs="Calibri"/>
          <w:sz w:val="20"/>
          <w:szCs w:val="20"/>
          <w:u w:color="000000"/>
          <w:lang w:eastAsia="sv-SE"/>
        </w:rPr>
        <w:t xml:space="preserve"> enligt tidigare inskickade tävlingsrapporter.</w:t>
      </w:r>
      <w:r w:rsidRPr="00701337">
        <w:rPr>
          <w:rFonts w:ascii="Arial" w:eastAsia="Calibri" w:hAnsi="Arial" w:cs="Calibri"/>
          <w:sz w:val="20"/>
          <w:szCs w:val="20"/>
          <w:u w:color="000000"/>
          <w:lang w:eastAsia="sv-SE"/>
        </w:rPr>
        <w:br/>
        <w:t xml:space="preserve">Artikel om VM:et i F3P </w:t>
      </w:r>
      <w:proofErr w:type="spellStart"/>
      <w:r w:rsidRPr="00701337">
        <w:rPr>
          <w:rFonts w:ascii="Arial" w:eastAsia="Calibri" w:hAnsi="Arial" w:cs="Calibri"/>
          <w:sz w:val="20"/>
          <w:szCs w:val="20"/>
          <w:u w:color="000000"/>
          <w:lang w:eastAsia="sv-SE"/>
        </w:rPr>
        <w:t>bleb</w:t>
      </w:r>
      <w:proofErr w:type="spellEnd"/>
      <w:r w:rsidRPr="00701337">
        <w:rPr>
          <w:rFonts w:ascii="Arial" w:eastAsia="Calibri" w:hAnsi="Arial" w:cs="Calibri"/>
          <w:sz w:val="20"/>
          <w:szCs w:val="20"/>
          <w:u w:color="000000"/>
          <w:lang w:eastAsia="sv-SE"/>
        </w:rPr>
        <w:t xml:space="preserve"> publicerad i Modellflygnytt och publicerad på SMFF hemsida. Tävling rapporterades online via flera sociala medier och via live sändning via webben vilket var succé .</w:t>
      </w:r>
    </w:p>
    <w:p w:rsidR="00D1248B" w:rsidRPr="00076E69" w:rsidRDefault="00D1248B" w:rsidP="00D1248B">
      <w:pPr>
        <w:rPr>
          <w:rFonts w:ascii="Arial" w:eastAsia="Calibri" w:hAnsi="Arial" w:cs="Arial"/>
          <w:b/>
          <w:sz w:val="24"/>
          <w:szCs w:val="24"/>
          <w:u w:color="000000"/>
          <w:lang w:val="da-DK" w:eastAsia="sv-SE"/>
        </w:rPr>
      </w:pPr>
      <w:r w:rsidRPr="00076E69">
        <w:rPr>
          <w:rFonts w:ascii="Arial" w:eastAsia="Arial" w:hAnsi="Arial" w:cs="Arial"/>
          <w:b/>
          <w:sz w:val="24"/>
          <w:szCs w:val="24"/>
          <w:u w:color="000000"/>
          <w:lang w:val="da-DK"/>
        </w:rPr>
        <w:br/>
      </w:r>
      <w:r w:rsidRPr="00076E69">
        <w:rPr>
          <w:rFonts w:ascii="Arial" w:eastAsia="Calibri" w:hAnsi="Arial" w:cs="Arial"/>
          <w:b/>
          <w:sz w:val="24"/>
          <w:szCs w:val="24"/>
          <w:u w:color="000000"/>
          <w:lang w:val="da-DK" w:eastAsia="sv-SE"/>
        </w:rPr>
        <w:t>Resultat på mä</w:t>
      </w:r>
      <w:proofErr w:type="spellStart"/>
      <w:r w:rsidRPr="00076E69">
        <w:rPr>
          <w:rFonts w:ascii="Arial" w:eastAsia="Calibri" w:hAnsi="Arial" w:cs="Arial"/>
          <w:b/>
          <w:sz w:val="24"/>
          <w:szCs w:val="24"/>
          <w:u w:color="000000"/>
          <w:lang w:eastAsia="sv-SE"/>
        </w:rPr>
        <w:t>sterskap</w:t>
      </w:r>
      <w:proofErr w:type="spellEnd"/>
      <w:r w:rsidRPr="00076E69">
        <w:rPr>
          <w:rFonts w:ascii="Arial" w:eastAsia="Calibri" w:hAnsi="Arial" w:cs="Arial"/>
          <w:b/>
          <w:sz w:val="24"/>
          <w:szCs w:val="24"/>
          <w:u w:color="000000"/>
          <w:lang w:eastAsia="sv-SE"/>
        </w:rPr>
        <w:t>, NM, EM och VM</w:t>
      </w:r>
    </w:p>
    <w:p w:rsidR="00D1248B" w:rsidRPr="00AE7D4D" w:rsidRDefault="00D1248B" w:rsidP="00D1248B">
      <w:pPr>
        <w:rPr>
          <w:rFonts w:ascii="Arial" w:eastAsia="Calibri" w:hAnsi="Arial" w:cs="Arial"/>
          <w:sz w:val="20"/>
          <w:szCs w:val="20"/>
          <w:u w:color="000000"/>
          <w:lang w:val="da-DK" w:eastAsia="sv-SE"/>
        </w:rPr>
      </w:pPr>
      <w:r w:rsidRPr="00AE7D4D">
        <w:rPr>
          <w:rFonts w:ascii="Arial" w:eastAsia="Calibri" w:hAnsi="Arial" w:cs="Arial"/>
          <w:sz w:val="20"/>
          <w:szCs w:val="20"/>
          <w:u w:color="000000"/>
          <w:lang w:eastAsia="sv-SE"/>
        </w:rPr>
        <w:t>F3A:</w:t>
      </w:r>
      <w:r w:rsidRPr="00AE7D4D">
        <w:rPr>
          <w:rFonts w:ascii="Arial" w:eastAsia="Calibri" w:hAnsi="Arial" w:cs="Arial"/>
          <w:sz w:val="20"/>
          <w:szCs w:val="20"/>
          <w:u w:color="000000"/>
          <w:lang w:eastAsia="sv-SE"/>
        </w:rPr>
        <w:br/>
        <w:t>Resultat NM i Danmark, Åbenrå (</w:t>
      </w:r>
      <w:r w:rsidRPr="00AE7D4D">
        <w:rPr>
          <w:rFonts w:ascii="Arial" w:eastAsia="Calibri" w:hAnsi="Arial" w:cs="Arial"/>
          <w:sz w:val="20"/>
          <w:szCs w:val="20"/>
          <w:u w:color="000000"/>
          <w:lang w:val="da-DK" w:eastAsia="sv-SE"/>
        </w:rPr>
        <w:t>19-22 juli 2017):</w:t>
      </w:r>
      <w:r w:rsidRPr="00AE7D4D">
        <w:rPr>
          <w:rFonts w:ascii="Arial" w:eastAsia="Calibri" w:hAnsi="Arial" w:cs="Arial"/>
          <w:sz w:val="20"/>
          <w:szCs w:val="20"/>
          <w:u w:color="000000"/>
          <w:lang w:eastAsia="sv-SE"/>
        </w:rPr>
        <w:br/>
        <w:t xml:space="preserve">FAI F3A: En deltagare, Bo </w:t>
      </w:r>
      <w:proofErr w:type="spellStart"/>
      <w:r w:rsidRPr="00AE7D4D">
        <w:rPr>
          <w:rFonts w:ascii="Arial" w:eastAsia="Calibri" w:hAnsi="Arial" w:cs="Arial"/>
          <w:sz w:val="20"/>
          <w:szCs w:val="20"/>
          <w:u w:color="000000"/>
          <w:lang w:eastAsia="sv-SE"/>
        </w:rPr>
        <w:t>Edstr</w:t>
      </w:r>
      <w:proofErr w:type="spellEnd"/>
      <w:r w:rsidRPr="00AE7D4D">
        <w:rPr>
          <w:rFonts w:ascii="Arial" w:eastAsia="Calibri" w:hAnsi="Arial" w:cs="Arial"/>
          <w:sz w:val="20"/>
          <w:szCs w:val="20"/>
          <w:u w:color="000000"/>
          <w:lang w:val="da-DK" w:eastAsia="sv-SE"/>
        </w:rPr>
        <w:t>öm, placering 11. Lag placering 4.</w:t>
      </w:r>
      <w:r w:rsidRPr="00AE7D4D">
        <w:rPr>
          <w:rFonts w:ascii="Arial" w:eastAsia="Calibri" w:hAnsi="Arial" w:cs="Arial"/>
          <w:sz w:val="20"/>
          <w:szCs w:val="20"/>
          <w:u w:color="000000"/>
          <w:lang w:val="da-DK" w:eastAsia="sv-SE"/>
        </w:rPr>
        <w:br/>
      </w:r>
      <w:r w:rsidRPr="00AE7D4D">
        <w:rPr>
          <w:rFonts w:ascii="Arial" w:eastAsia="Calibri" w:hAnsi="Arial" w:cs="Arial"/>
          <w:sz w:val="20"/>
          <w:szCs w:val="20"/>
          <w:u w:color="000000"/>
          <w:lang w:eastAsia="sv-SE"/>
        </w:rPr>
        <w:t xml:space="preserve">Nordic F3A: tre deltagare, </w:t>
      </w:r>
      <w:r w:rsidRPr="00AE7D4D">
        <w:rPr>
          <w:rFonts w:ascii="Arial" w:eastAsia="Calibri" w:hAnsi="Arial" w:cs="Arial"/>
          <w:sz w:val="20"/>
          <w:szCs w:val="20"/>
          <w:u w:color="000000"/>
          <w:lang w:val="da-DK" w:eastAsia="sv-SE"/>
        </w:rPr>
        <w:t>Tomas Johansson 10:a, Ingvar Del</w:t>
      </w:r>
      <w:proofErr w:type="spellStart"/>
      <w:r w:rsidRPr="00AE7D4D">
        <w:rPr>
          <w:rFonts w:ascii="Arial" w:eastAsia="Calibri" w:hAnsi="Arial" w:cs="Arial"/>
          <w:sz w:val="20"/>
          <w:szCs w:val="20"/>
          <w:u w:color="000000"/>
          <w:lang w:eastAsia="sv-SE"/>
        </w:rPr>
        <w:t>én</w:t>
      </w:r>
      <w:proofErr w:type="spellEnd"/>
      <w:r w:rsidRPr="00AE7D4D">
        <w:rPr>
          <w:rFonts w:ascii="Arial" w:eastAsia="Calibri" w:hAnsi="Arial" w:cs="Arial"/>
          <w:sz w:val="20"/>
          <w:szCs w:val="20"/>
          <w:u w:color="000000"/>
          <w:lang w:eastAsia="sv-SE"/>
        </w:rPr>
        <w:t xml:space="preserve"> 11:a och Sven Löfqvist 14:e plats. Lag placering 4.</w:t>
      </w:r>
    </w:p>
    <w:p w:rsidR="00D1248B" w:rsidRDefault="00D1248B" w:rsidP="00D1248B">
      <w:pPr>
        <w:rPr>
          <w:rFonts w:ascii="Arial" w:eastAsia="Calibri" w:hAnsi="Arial" w:cs="Arial"/>
          <w:sz w:val="20"/>
          <w:szCs w:val="20"/>
          <w:u w:color="000000"/>
          <w:lang w:eastAsia="sv-SE"/>
        </w:rPr>
      </w:pPr>
    </w:p>
    <w:p w:rsidR="00D1248B" w:rsidRPr="00076E69" w:rsidRDefault="00D1248B" w:rsidP="00D1248B">
      <w:pPr>
        <w:rPr>
          <w:rFonts w:ascii="Calibri" w:eastAsia="Calibri" w:hAnsi="Calibri" w:cs="Calibri"/>
          <w:b/>
          <w:u w:color="000000"/>
          <w:lang w:val="da-DK" w:eastAsia="sv-SE"/>
        </w:rPr>
      </w:pPr>
      <w:r>
        <w:rPr>
          <w:rFonts w:ascii="Arial" w:eastAsia="Calibri" w:hAnsi="Arial" w:cs="Arial"/>
          <w:sz w:val="20"/>
          <w:szCs w:val="20"/>
          <w:u w:color="000000"/>
          <w:lang w:eastAsia="sv-SE"/>
        </w:rPr>
        <w:t>F</w:t>
      </w:r>
      <w:r w:rsidRPr="00AE7D4D">
        <w:rPr>
          <w:rFonts w:ascii="Arial" w:eastAsia="Calibri" w:hAnsi="Arial" w:cs="Arial"/>
          <w:sz w:val="20"/>
          <w:szCs w:val="20"/>
          <w:u w:color="000000"/>
          <w:lang w:eastAsia="sv-SE"/>
        </w:rPr>
        <w:t>3P:</w:t>
      </w:r>
      <w:r w:rsidRPr="00AE7D4D">
        <w:rPr>
          <w:rFonts w:ascii="Arial" w:eastAsia="Calibri" w:hAnsi="Arial" w:cs="Arial"/>
          <w:sz w:val="20"/>
          <w:szCs w:val="20"/>
          <w:u w:color="000000"/>
          <w:lang w:val="da-DK" w:eastAsia="sv-SE"/>
        </w:rPr>
        <w:br/>
      </w:r>
      <w:r w:rsidRPr="00AE7D4D">
        <w:rPr>
          <w:rFonts w:ascii="Arial" w:eastAsia="Calibri" w:hAnsi="Arial" w:cs="Arial"/>
          <w:sz w:val="20"/>
          <w:szCs w:val="20"/>
          <w:u w:color="000000"/>
          <w:lang w:eastAsia="sv-SE"/>
        </w:rPr>
        <w:t>Resultat VM i Frankrike, Strasbourg (19-25 feb 2017):</w:t>
      </w:r>
      <w:r w:rsidRPr="00AE7D4D">
        <w:rPr>
          <w:rFonts w:ascii="Arial" w:eastAsia="Calibri" w:hAnsi="Arial" w:cs="Arial"/>
          <w:sz w:val="20"/>
          <w:szCs w:val="20"/>
          <w:u w:color="000000"/>
          <w:lang w:eastAsia="sv-SE"/>
        </w:rPr>
        <w:br/>
        <w:t xml:space="preserve">Felix </w:t>
      </w:r>
      <w:proofErr w:type="spellStart"/>
      <w:r w:rsidRPr="00AE7D4D">
        <w:rPr>
          <w:rFonts w:ascii="Arial" w:eastAsia="Calibri" w:hAnsi="Arial" w:cs="Arial"/>
          <w:sz w:val="20"/>
          <w:szCs w:val="20"/>
          <w:u w:color="000000"/>
          <w:lang w:eastAsia="sv-SE"/>
        </w:rPr>
        <w:t>Scander</w:t>
      </w:r>
      <w:proofErr w:type="spellEnd"/>
      <w:r w:rsidRPr="00AE7D4D">
        <w:rPr>
          <w:rFonts w:ascii="Arial" w:eastAsia="Calibri" w:hAnsi="Arial" w:cs="Arial"/>
          <w:sz w:val="20"/>
          <w:szCs w:val="20"/>
          <w:u w:color="000000"/>
          <w:lang w:eastAsia="sv-SE"/>
        </w:rPr>
        <w:t xml:space="preserve">, Världsmästare Jr, 1:a (Senior </w:t>
      </w:r>
      <w:proofErr w:type="spellStart"/>
      <w:r w:rsidRPr="00AE7D4D">
        <w:rPr>
          <w:rFonts w:ascii="Arial" w:eastAsia="Calibri" w:hAnsi="Arial" w:cs="Arial"/>
          <w:sz w:val="20"/>
          <w:szCs w:val="20"/>
          <w:u w:color="000000"/>
          <w:lang w:eastAsia="sv-SE"/>
        </w:rPr>
        <w:t>plac</w:t>
      </w:r>
      <w:proofErr w:type="spellEnd"/>
      <w:r w:rsidRPr="00AE7D4D">
        <w:rPr>
          <w:rFonts w:ascii="Arial" w:eastAsia="Calibri" w:hAnsi="Arial" w:cs="Arial"/>
          <w:sz w:val="20"/>
          <w:szCs w:val="20"/>
          <w:u w:color="000000"/>
          <w:lang w:eastAsia="sv-SE"/>
        </w:rPr>
        <w:t xml:space="preserve"> 11), Alexander Moberg Placering 32, Gunnar Karlsson, Placering 44</w:t>
      </w:r>
      <w:r w:rsidRPr="00AE7D4D">
        <w:rPr>
          <w:rFonts w:ascii="Arial" w:eastAsia="Calibri" w:hAnsi="Arial" w:cs="Arial"/>
          <w:sz w:val="20"/>
          <w:szCs w:val="20"/>
          <w:u w:color="000000"/>
          <w:lang w:eastAsia="sv-SE"/>
        </w:rPr>
        <w:br/>
        <w:t>Lag placering 8.</w:t>
      </w:r>
      <w:r w:rsidRPr="00701337">
        <w:rPr>
          <w:rFonts w:ascii="Arial" w:eastAsia="Calibri" w:hAnsi="Arial" w:cs="Calibri"/>
          <w:sz w:val="20"/>
          <w:szCs w:val="20"/>
          <w:u w:color="000000"/>
          <w:lang w:eastAsia="sv-SE"/>
        </w:rPr>
        <w:br/>
      </w:r>
    </w:p>
    <w:p w:rsidR="00D1248B" w:rsidRPr="00147B3C" w:rsidRDefault="00D1248B" w:rsidP="00D1248B">
      <w:pPr>
        <w:rPr>
          <w:rFonts w:ascii="Calibri" w:eastAsia="Calibri" w:hAnsi="Calibri" w:cs="Calibri"/>
          <w:u w:color="000000"/>
          <w:lang w:val="da-DK" w:eastAsia="sv-SE"/>
        </w:rPr>
      </w:pPr>
      <w:r w:rsidRPr="00076E69">
        <w:rPr>
          <w:rFonts w:ascii="Arial" w:eastAsia="Calibri" w:hAnsi="Arial" w:cs="Arial"/>
          <w:b/>
          <w:sz w:val="24"/>
          <w:szCs w:val="24"/>
          <w:u w:color="000000"/>
          <w:lang w:val="da-DK" w:eastAsia="sv-SE"/>
        </w:rPr>
        <w:t>Resultat på SM/RM</w:t>
      </w:r>
      <w:r w:rsidRPr="00076E69">
        <w:rPr>
          <w:rFonts w:ascii="Calibri" w:eastAsia="Calibri" w:hAnsi="Calibri" w:cs="Calibri"/>
          <w:b/>
          <w:u w:color="000000"/>
          <w:lang w:val="da-DK" w:eastAsia="sv-SE"/>
        </w:rPr>
        <w:br/>
      </w:r>
      <w:r w:rsidRPr="00701337">
        <w:rPr>
          <w:rFonts w:ascii="Calibri" w:eastAsia="Calibri" w:hAnsi="Calibri" w:cs="Calibri"/>
          <w:u w:color="000000"/>
          <w:lang w:val="da-DK" w:eastAsia="sv-SE"/>
        </w:rPr>
        <w:br/>
      </w:r>
      <w:r w:rsidRPr="00AE7D4D">
        <w:rPr>
          <w:rFonts w:ascii="Arial" w:eastAsia="Calibri" w:hAnsi="Arial" w:cs="Arial"/>
          <w:sz w:val="20"/>
          <w:szCs w:val="20"/>
          <w:u w:color="000000"/>
          <w:lang w:eastAsia="sv-SE"/>
        </w:rPr>
        <w:t>F3A:</w:t>
      </w:r>
      <w:r w:rsidRPr="00AE7D4D">
        <w:rPr>
          <w:rFonts w:ascii="Arial" w:eastAsia="Calibri" w:hAnsi="Arial" w:cs="Arial"/>
          <w:sz w:val="20"/>
          <w:szCs w:val="20"/>
          <w:u w:color="000000"/>
          <w:lang w:eastAsia="sv-SE"/>
        </w:rPr>
        <w:br/>
      </w:r>
      <w:r w:rsidRPr="00AE7D4D">
        <w:rPr>
          <w:rFonts w:ascii="Arial" w:eastAsia="Calibri" w:hAnsi="Arial" w:cs="Arial"/>
          <w:sz w:val="20"/>
          <w:szCs w:val="20"/>
          <w:u w:color="000000"/>
          <w:lang w:val="it-IT" w:eastAsia="sv-SE"/>
        </w:rPr>
        <w:t xml:space="preserve">SM F3A 2017 (2-3 sept, Linköping, Sjögestad): </w:t>
      </w:r>
      <w:r w:rsidRPr="00AE7D4D">
        <w:rPr>
          <w:rFonts w:ascii="Arial" w:eastAsia="Calibri" w:hAnsi="Arial" w:cs="Arial"/>
          <w:sz w:val="20"/>
          <w:szCs w:val="20"/>
          <w:u w:color="000000"/>
          <w:lang w:val="da-DK" w:eastAsia="sv-SE"/>
        </w:rPr>
        <w:t xml:space="preserve">1. Anders Johansson, Linköpingseskadern, </w:t>
      </w:r>
      <w:r w:rsidRPr="00AE7D4D">
        <w:rPr>
          <w:rFonts w:ascii="Arial" w:eastAsia="Calibri" w:hAnsi="Arial" w:cs="Arial"/>
          <w:sz w:val="20"/>
          <w:szCs w:val="20"/>
          <w:u w:color="000000"/>
          <w:lang w:val="it-IT" w:eastAsia="sv-SE"/>
        </w:rPr>
        <w:t xml:space="preserve">2. Johan Brorsson, Uddevalla MFK, </w:t>
      </w:r>
      <w:r w:rsidRPr="00AE7D4D">
        <w:rPr>
          <w:rFonts w:ascii="Arial" w:eastAsia="Calibri" w:hAnsi="Arial" w:cs="Arial"/>
          <w:sz w:val="20"/>
          <w:szCs w:val="20"/>
          <w:u w:color="000000"/>
          <w:lang w:val="pt-PT" w:eastAsia="sv-SE"/>
        </w:rPr>
        <w:t>3. Bo Edstr</w:t>
      </w:r>
      <w:r w:rsidRPr="00AE7D4D">
        <w:rPr>
          <w:rFonts w:ascii="Arial" w:eastAsia="Calibri" w:hAnsi="Arial" w:cs="Arial"/>
          <w:sz w:val="20"/>
          <w:szCs w:val="20"/>
          <w:u w:color="000000"/>
          <w:lang w:val="da-DK" w:eastAsia="sv-SE"/>
        </w:rPr>
        <w:t>ö</w:t>
      </w:r>
      <w:r w:rsidRPr="00AE7D4D">
        <w:rPr>
          <w:rFonts w:ascii="Arial" w:eastAsia="Calibri" w:hAnsi="Arial" w:cs="Arial"/>
          <w:sz w:val="20"/>
          <w:szCs w:val="20"/>
          <w:u w:color="000000"/>
          <w:lang w:eastAsia="sv-SE"/>
        </w:rPr>
        <w:t xml:space="preserve">m, Karlstads MFK, </w:t>
      </w:r>
      <w:r w:rsidRPr="00AE7D4D">
        <w:rPr>
          <w:rFonts w:ascii="Arial" w:eastAsia="Calibri" w:hAnsi="Arial" w:cs="Arial"/>
          <w:sz w:val="20"/>
          <w:szCs w:val="20"/>
          <w:u w:color="000000"/>
          <w:lang w:val="da-DK" w:eastAsia="sv-SE"/>
        </w:rPr>
        <w:t xml:space="preserve">4. Edvard Käll, Katrineholms Modellsportklubb, </w:t>
      </w:r>
      <w:r w:rsidRPr="00AE7D4D">
        <w:rPr>
          <w:rFonts w:ascii="Arial" w:eastAsia="Calibri" w:hAnsi="Arial" w:cs="Arial"/>
          <w:sz w:val="20"/>
          <w:szCs w:val="20"/>
          <w:u w:color="000000"/>
          <w:lang w:eastAsia="sv-SE"/>
        </w:rPr>
        <w:t>5. Ingmar Svensson, Stranda MFK</w:t>
      </w:r>
      <w:r w:rsidRPr="00AE7D4D">
        <w:rPr>
          <w:rFonts w:ascii="Arial" w:eastAsia="Calibri" w:hAnsi="Arial" w:cs="Arial"/>
          <w:sz w:val="20"/>
          <w:szCs w:val="20"/>
          <w:u w:color="000000"/>
          <w:lang w:val="da-DK" w:eastAsia="sv-SE"/>
        </w:rPr>
        <w:br/>
      </w:r>
      <w:r w:rsidRPr="00AE7D4D">
        <w:rPr>
          <w:rFonts w:ascii="Arial" w:eastAsia="Calibri" w:hAnsi="Arial" w:cs="Arial"/>
          <w:sz w:val="20"/>
          <w:szCs w:val="20"/>
          <w:u w:color="000000"/>
          <w:lang w:val="da-DK" w:eastAsia="sv-SE"/>
        </w:rPr>
        <w:br/>
        <w:t xml:space="preserve">RM F3A Nordic (2-3 sept, Linköping, Sjögestad): 1. Tomas Johansson, Linköpingseskadern, 2. Kjell Mattson, Sigtuna MFK, </w:t>
      </w:r>
      <w:r w:rsidRPr="00AE7D4D">
        <w:rPr>
          <w:rFonts w:ascii="Arial" w:eastAsia="Calibri" w:hAnsi="Arial" w:cs="Arial"/>
          <w:sz w:val="20"/>
          <w:szCs w:val="20"/>
          <w:u w:color="000000"/>
          <w:lang w:eastAsia="sv-SE"/>
        </w:rPr>
        <w:t>3. Ingmar Svensson, Stranda MFK</w:t>
      </w:r>
      <w:r w:rsidRPr="00AE7D4D">
        <w:rPr>
          <w:rFonts w:ascii="Arial" w:eastAsia="Calibri" w:hAnsi="Arial" w:cs="Arial"/>
          <w:sz w:val="20"/>
          <w:szCs w:val="20"/>
          <w:u w:color="000000"/>
          <w:lang w:val="da-DK" w:eastAsia="sv-SE"/>
        </w:rPr>
        <w:br/>
      </w:r>
      <w:r w:rsidRPr="00AE7D4D">
        <w:rPr>
          <w:rFonts w:ascii="Arial" w:eastAsia="Calibri" w:hAnsi="Arial" w:cs="Arial"/>
          <w:sz w:val="20"/>
          <w:szCs w:val="20"/>
          <w:u w:color="000000"/>
          <w:lang w:val="da-DK" w:eastAsia="sv-SE"/>
        </w:rPr>
        <w:br/>
      </w:r>
      <w:r w:rsidRPr="00AE7D4D">
        <w:rPr>
          <w:rFonts w:ascii="Arial" w:eastAsia="Calibri" w:hAnsi="Arial" w:cs="Arial"/>
          <w:sz w:val="20"/>
          <w:szCs w:val="20"/>
          <w:u w:color="000000"/>
          <w:lang w:eastAsia="sv-SE"/>
        </w:rPr>
        <w:t xml:space="preserve">F3P: </w:t>
      </w:r>
      <w:r w:rsidRPr="00AE7D4D">
        <w:rPr>
          <w:rFonts w:ascii="Arial" w:eastAsia="Calibri" w:hAnsi="Arial" w:cs="Arial"/>
          <w:sz w:val="20"/>
          <w:szCs w:val="20"/>
          <w:u w:color="000000"/>
          <w:lang w:val="da-DK" w:eastAsia="sv-SE"/>
        </w:rPr>
        <w:t>Inget SM/RM i F3P har genomförts 2017.</w:t>
      </w:r>
    </w:p>
    <w:p w:rsidR="00D1248B" w:rsidRPr="00076E69" w:rsidRDefault="00D1248B" w:rsidP="00D1248B">
      <w:pPr>
        <w:rPr>
          <w:rFonts w:ascii="Arial" w:eastAsia="Calibri" w:hAnsi="Arial" w:cs="Arial"/>
          <w:b/>
          <w:sz w:val="24"/>
          <w:szCs w:val="24"/>
          <w:u w:color="000000"/>
          <w:lang w:val="da-DK" w:eastAsia="sv-SE"/>
        </w:rPr>
      </w:pPr>
      <w:r w:rsidRPr="00076E69">
        <w:rPr>
          <w:rFonts w:ascii="Arial" w:eastAsia="Calibri" w:hAnsi="Arial" w:cs="Arial"/>
          <w:b/>
          <w:sz w:val="24"/>
          <w:szCs w:val="24"/>
          <w:u w:color="000000"/>
          <w:lang w:eastAsia="sv-SE"/>
        </w:rPr>
        <w:t>Resultat i V</w:t>
      </w:r>
      <w:r w:rsidRPr="00076E69">
        <w:rPr>
          <w:rFonts w:ascii="Arial" w:eastAsia="Calibri" w:hAnsi="Arial" w:cs="Arial"/>
          <w:b/>
          <w:sz w:val="24"/>
          <w:szCs w:val="24"/>
          <w:u w:color="000000"/>
          <w:lang w:val="da-DK" w:eastAsia="sv-SE"/>
        </w:rPr>
        <w:t>ä</w:t>
      </w:r>
      <w:proofErr w:type="spellStart"/>
      <w:r w:rsidRPr="00076E69">
        <w:rPr>
          <w:rFonts w:ascii="Arial" w:eastAsia="Calibri" w:hAnsi="Arial" w:cs="Arial"/>
          <w:b/>
          <w:sz w:val="24"/>
          <w:szCs w:val="24"/>
          <w:u w:color="000000"/>
          <w:lang w:eastAsia="sv-SE"/>
        </w:rPr>
        <w:t>rldscupen</w:t>
      </w:r>
      <w:proofErr w:type="spellEnd"/>
      <w:r w:rsidRPr="00076E69">
        <w:rPr>
          <w:rFonts w:ascii="Arial" w:eastAsia="Calibri" w:hAnsi="Arial" w:cs="Arial"/>
          <w:b/>
          <w:sz w:val="24"/>
          <w:szCs w:val="24"/>
          <w:u w:color="000000"/>
          <w:lang w:eastAsia="sv-SE"/>
        </w:rPr>
        <w:t>/Europacupen</w:t>
      </w:r>
    </w:p>
    <w:p w:rsidR="00D1248B" w:rsidRPr="00AE7D4D" w:rsidRDefault="00D1248B" w:rsidP="00D1248B">
      <w:pPr>
        <w:rPr>
          <w:rFonts w:ascii="Arial" w:eastAsia="Calibri" w:hAnsi="Arial" w:cs="Arial"/>
          <w:sz w:val="20"/>
          <w:szCs w:val="20"/>
          <w:u w:color="000000"/>
          <w:lang w:eastAsia="sv-SE"/>
        </w:rPr>
      </w:pPr>
      <w:r w:rsidRPr="00AE7D4D">
        <w:rPr>
          <w:rFonts w:ascii="Arial" w:eastAsia="Calibri" w:hAnsi="Arial" w:cs="Arial"/>
          <w:sz w:val="20"/>
          <w:szCs w:val="20"/>
          <w:u w:color="000000"/>
          <w:lang w:eastAsia="sv-SE"/>
        </w:rPr>
        <w:t>F3A: Inga svenska deltagare i Världscup/Europacup F3A under 2017.</w:t>
      </w:r>
      <w:r w:rsidRPr="00AE7D4D">
        <w:rPr>
          <w:rFonts w:ascii="Arial" w:eastAsia="Calibri" w:hAnsi="Arial" w:cs="Arial"/>
          <w:sz w:val="20"/>
          <w:szCs w:val="20"/>
          <w:u w:color="000000"/>
          <w:lang w:eastAsia="sv-SE"/>
        </w:rPr>
        <w:br/>
        <w:t>F3P: Inga svenska deltagare i Världscup/Europacup F3P under 2017.</w:t>
      </w:r>
    </w:p>
    <w:p w:rsidR="00D1248B" w:rsidRPr="00D1248B" w:rsidRDefault="00D1248B" w:rsidP="00D1248B">
      <w:pPr>
        <w:rPr>
          <w:rFonts w:ascii="Arial" w:eastAsia="Calibri" w:hAnsi="Arial" w:cs="Arial"/>
          <w:sz w:val="20"/>
          <w:szCs w:val="20"/>
          <w:u w:color="000000"/>
          <w:lang w:val="da-DK" w:eastAsia="sv-SE"/>
        </w:rPr>
      </w:pPr>
      <w:r w:rsidRPr="00AE7D4D">
        <w:rPr>
          <w:rFonts w:ascii="Arial" w:eastAsia="Calibri" w:hAnsi="Arial" w:cs="Arial"/>
          <w:sz w:val="20"/>
          <w:szCs w:val="20"/>
          <w:u w:color="000000"/>
          <w:lang w:eastAsia="sv-SE"/>
        </w:rPr>
        <w:t xml:space="preserve">F3A: </w:t>
      </w:r>
      <w:r w:rsidRPr="00AE7D4D">
        <w:rPr>
          <w:rFonts w:ascii="Arial" w:eastAsia="Calibri" w:hAnsi="Arial" w:cs="Arial"/>
          <w:sz w:val="20"/>
          <w:szCs w:val="20"/>
          <w:u w:color="000000"/>
          <w:lang w:val="da-DK" w:eastAsia="sv-SE"/>
        </w:rPr>
        <w:t>10 aktiva tä</w:t>
      </w:r>
      <w:proofErr w:type="spellStart"/>
      <w:r w:rsidRPr="00AE7D4D">
        <w:rPr>
          <w:rFonts w:ascii="Arial" w:eastAsia="Calibri" w:hAnsi="Arial" w:cs="Arial"/>
          <w:sz w:val="20"/>
          <w:szCs w:val="20"/>
          <w:u w:color="000000"/>
          <w:lang w:eastAsia="sv-SE"/>
        </w:rPr>
        <w:t>vlande</w:t>
      </w:r>
      <w:proofErr w:type="spellEnd"/>
      <w:r w:rsidRPr="00AE7D4D">
        <w:rPr>
          <w:rFonts w:ascii="Arial" w:eastAsia="Calibri" w:hAnsi="Arial" w:cs="Arial"/>
          <w:sz w:val="20"/>
          <w:szCs w:val="20"/>
          <w:u w:color="000000"/>
          <w:lang w:eastAsia="sv-SE"/>
        </w:rPr>
        <w:t xml:space="preserve"> i F3A och Nordic under 2017.</w:t>
      </w:r>
      <w:r w:rsidRPr="00AE7D4D">
        <w:rPr>
          <w:rFonts w:ascii="Arial" w:eastAsia="Calibri" w:hAnsi="Arial" w:cs="Arial"/>
          <w:sz w:val="20"/>
          <w:szCs w:val="20"/>
          <w:u w:color="000000"/>
          <w:lang w:eastAsia="sv-SE"/>
        </w:rPr>
        <w:br/>
        <w:t xml:space="preserve">F3P: </w:t>
      </w:r>
      <w:r w:rsidRPr="00AE7D4D">
        <w:rPr>
          <w:rFonts w:ascii="Arial" w:eastAsia="Calibri" w:hAnsi="Arial" w:cs="Arial"/>
          <w:sz w:val="20"/>
          <w:szCs w:val="20"/>
          <w:u w:color="000000"/>
          <w:lang w:val="da-DK" w:eastAsia="sv-SE"/>
        </w:rPr>
        <w:t>3 aktiva tävlande i F3P under 2017.</w:t>
      </w:r>
    </w:p>
    <w:p w:rsidR="00D1248B" w:rsidRDefault="00D1248B" w:rsidP="00D1248B">
      <w:pPr>
        <w:rPr>
          <w:rFonts w:ascii="Arial" w:eastAsia="Calibri" w:hAnsi="Arial" w:cs="Arial"/>
          <w:b/>
          <w:sz w:val="36"/>
          <w:szCs w:val="36"/>
          <w:u w:color="000000"/>
          <w:lang w:eastAsia="sv-SE"/>
        </w:rPr>
      </w:pPr>
    </w:p>
    <w:p w:rsidR="00D1248B" w:rsidRPr="00076E69" w:rsidRDefault="00D1248B" w:rsidP="00D1248B">
      <w:pPr>
        <w:rPr>
          <w:rFonts w:ascii="Arial" w:eastAsia="Calibri" w:hAnsi="Arial" w:cs="Arial"/>
          <w:b/>
          <w:sz w:val="36"/>
          <w:szCs w:val="36"/>
          <w:u w:color="000000"/>
          <w:lang w:val="da-DK" w:eastAsia="sv-SE"/>
        </w:rPr>
      </w:pPr>
      <w:r w:rsidRPr="00076E69">
        <w:rPr>
          <w:rFonts w:ascii="Arial" w:eastAsia="Calibri" w:hAnsi="Arial" w:cs="Arial"/>
          <w:b/>
          <w:sz w:val="36"/>
          <w:szCs w:val="36"/>
          <w:u w:color="000000"/>
          <w:lang w:eastAsia="sv-SE"/>
        </w:rPr>
        <w:t>Verksamhetsplan 2018</w:t>
      </w:r>
    </w:p>
    <w:p w:rsidR="00D1248B" w:rsidRPr="00AE7D4D" w:rsidRDefault="00D1248B" w:rsidP="00D1248B">
      <w:pPr>
        <w:rPr>
          <w:rFonts w:ascii="Arial" w:eastAsia="Verdana" w:hAnsi="Arial" w:cs="Arial"/>
          <w:sz w:val="20"/>
          <w:szCs w:val="20"/>
          <w:u w:color="000000"/>
          <w:lang w:val="da-DK" w:eastAsia="sv-SE"/>
        </w:rPr>
      </w:pPr>
      <w:r w:rsidRPr="00AE7D4D">
        <w:rPr>
          <w:rFonts w:ascii="Arial" w:eastAsia="Calibri" w:hAnsi="Arial" w:cs="Arial"/>
          <w:sz w:val="20"/>
          <w:szCs w:val="20"/>
          <w:u w:color="000000"/>
          <w:lang w:eastAsia="sv-SE"/>
        </w:rPr>
        <w:t>F3A: Landslagsligans 3 b</w:t>
      </w:r>
      <w:r w:rsidRPr="00AE7D4D">
        <w:rPr>
          <w:rFonts w:ascii="Arial" w:eastAsia="Calibri" w:hAnsi="Arial" w:cs="Arial"/>
          <w:sz w:val="20"/>
          <w:szCs w:val="20"/>
          <w:u w:color="000000"/>
          <w:lang w:val="da-DK" w:eastAsia="sv-SE"/>
        </w:rPr>
        <w:t>ästa resultatmässigt under 2017 nedan och dessa personer utgör landlaget för närvarande:</w:t>
      </w:r>
      <w:r w:rsidRPr="00AE7D4D">
        <w:rPr>
          <w:rFonts w:ascii="Arial" w:eastAsia="Calibri" w:hAnsi="Arial" w:cs="Arial"/>
          <w:sz w:val="20"/>
          <w:szCs w:val="20"/>
          <w:u w:color="000000"/>
          <w:lang w:val="da-DK" w:eastAsia="sv-SE"/>
        </w:rPr>
        <w:br/>
        <w:t>FAI F3A: Anders Johansson (16 po</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ng), Johan Brorsson (14 po</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ng), Stefan Olsson (14 po</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ng)</w:t>
      </w:r>
    </w:p>
    <w:p w:rsidR="00D1248B" w:rsidRPr="00AE7D4D" w:rsidRDefault="00D1248B" w:rsidP="00D1248B">
      <w:pPr>
        <w:rPr>
          <w:rFonts w:ascii="Arial" w:eastAsia="Calibri" w:hAnsi="Arial" w:cs="Arial"/>
          <w:sz w:val="20"/>
          <w:szCs w:val="20"/>
          <w:u w:color="000000"/>
          <w:lang w:val="da-DK" w:eastAsia="sv-SE"/>
        </w:rPr>
      </w:pPr>
      <w:r w:rsidRPr="00AE7D4D">
        <w:rPr>
          <w:rFonts w:ascii="Arial" w:eastAsia="Calibri" w:hAnsi="Arial" w:cs="Arial"/>
          <w:sz w:val="20"/>
          <w:szCs w:val="20"/>
          <w:u w:color="000000"/>
          <w:lang w:val="da-DK" w:eastAsia="sv-SE"/>
        </w:rPr>
        <w:t>F3A Nordic: Tomas Johansson (16 po</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 xml:space="preserve">ng), </w:t>
      </w:r>
      <w:r w:rsidRPr="00AE7D4D">
        <w:rPr>
          <w:rFonts w:ascii="Arial" w:eastAsia="Calibri" w:hAnsi="Arial" w:cs="Arial"/>
          <w:sz w:val="20"/>
          <w:szCs w:val="20"/>
          <w:u w:color="000000"/>
          <w:lang w:eastAsia="sv-SE"/>
        </w:rPr>
        <w:t>Sven Lö</w:t>
      </w:r>
      <w:proofErr w:type="spellStart"/>
      <w:r w:rsidRPr="00AE7D4D">
        <w:rPr>
          <w:rFonts w:ascii="Arial" w:eastAsia="Calibri" w:hAnsi="Arial" w:cs="Arial"/>
          <w:sz w:val="20"/>
          <w:szCs w:val="20"/>
          <w:u w:color="000000"/>
          <w:lang w:val="de-DE" w:eastAsia="sv-SE"/>
        </w:rPr>
        <w:t>fqvist</w:t>
      </w:r>
      <w:proofErr w:type="spellEnd"/>
      <w:r w:rsidRPr="00AE7D4D">
        <w:rPr>
          <w:rFonts w:ascii="Arial" w:eastAsia="Calibri" w:hAnsi="Arial" w:cs="Arial"/>
          <w:sz w:val="20"/>
          <w:szCs w:val="20"/>
          <w:u w:color="000000"/>
          <w:lang w:val="de-DE" w:eastAsia="sv-SE"/>
        </w:rPr>
        <w:t xml:space="preserve"> (14 </w:t>
      </w:r>
      <w:proofErr w:type="spellStart"/>
      <w:r w:rsidRPr="00AE7D4D">
        <w:rPr>
          <w:rFonts w:ascii="Arial" w:eastAsia="Calibri" w:hAnsi="Arial" w:cs="Arial"/>
          <w:sz w:val="20"/>
          <w:szCs w:val="20"/>
          <w:u w:color="000000"/>
          <w:lang w:val="de-DE" w:eastAsia="sv-SE"/>
        </w:rPr>
        <w:t>po</w:t>
      </w:r>
      <w:proofErr w:type="spellEnd"/>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ng), Kjell Mattsson (13 poäng)</w:t>
      </w:r>
    </w:p>
    <w:p w:rsidR="00D1248B" w:rsidRPr="00AE7D4D" w:rsidRDefault="00D1248B" w:rsidP="00D1248B">
      <w:pPr>
        <w:rPr>
          <w:rFonts w:ascii="Arial" w:eastAsia="Calibri" w:hAnsi="Arial" w:cs="Arial"/>
          <w:sz w:val="20"/>
          <w:szCs w:val="20"/>
          <w:u w:color="000000"/>
          <w:lang w:val="da-DK" w:eastAsia="sv-SE"/>
        </w:rPr>
      </w:pPr>
      <w:r w:rsidRPr="00AE7D4D">
        <w:rPr>
          <w:rFonts w:ascii="Arial" w:eastAsia="Calibri" w:hAnsi="Arial" w:cs="Arial"/>
          <w:sz w:val="20"/>
          <w:szCs w:val="20"/>
          <w:u w:color="000000"/>
          <w:lang w:val="da-DK" w:eastAsia="sv-SE"/>
        </w:rPr>
        <w:t>FAI F3P: Inget landslag är ännu uttaget, uttagning sker efter UT-tävling 11 feb. 2018 i Falköping.</w:t>
      </w:r>
    </w:p>
    <w:p w:rsidR="00D1248B" w:rsidRPr="00701337" w:rsidRDefault="00D1248B" w:rsidP="00D1248B">
      <w:pPr>
        <w:rPr>
          <w:rFonts w:ascii="Arial" w:eastAsia="Arial" w:hAnsi="Arial" w:cs="Arial"/>
          <w:sz w:val="20"/>
          <w:szCs w:val="20"/>
          <w:u w:color="000000"/>
          <w:lang w:val="da-DK" w:eastAsia="sv-SE"/>
        </w:rPr>
      </w:pPr>
      <w:r w:rsidRPr="00076E69">
        <w:rPr>
          <w:rFonts w:ascii="Arial" w:eastAsia="Calibri" w:hAnsi="Arial" w:cs="Arial"/>
          <w:b/>
          <w:sz w:val="24"/>
          <w:szCs w:val="24"/>
          <w:u w:color="000000"/>
          <w:lang w:eastAsia="sv-SE"/>
        </w:rPr>
        <w:t>F3A:</w:t>
      </w:r>
      <w:r w:rsidRPr="00701337">
        <w:rPr>
          <w:rFonts w:ascii="Calibri" w:eastAsia="Calibri" w:hAnsi="Calibri" w:cs="Calibri"/>
          <w:u w:color="000000"/>
          <w:lang w:val="da-DK" w:eastAsia="sv-SE"/>
        </w:rPr>
        <w:br/>
      </w:r>
      <w:r w:rsidRPr="00AE7D4D">
        <w:rPr>
          <w:rFonts w:ascii="Arial" w:eastAsia="Calibri" w:hAnsi="Arial" w:cs="Arial"/>
          <w:sz w:val="20"/>
          <w:szCs w:val="20"/>
          <w:u w:color="000000"/>
          <w:lang w:val="da-DK" w:eastAsia="sv-SE"/>
        </w:rPr>
        <w:t>A. Tävlingar 2018:</w:t>
      </w:r>
      <w:r w:rsidRPr="00AE7D4D">
        <w:rPr>
          <w:rFonts w:ascii="Arial" w:eastAsia="Calibri" w:hAnsi="Arial" w:cs="Arial"/>
          <w:sz w:val="20"/>
          <w:szCs w:val="20"/>
          <w:u w:color="000000"/>
          <w:lang w:val="da-DK" w:eastAsia="sv-SE"/>
        </w:rPr>
        <w:br/>
        <w:t>F</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ljande t</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 xml:space="preserve">vlingar </w:t>
      </w:r>
      <w:r w:rsidRPr="00AE7D4D">
        <w:rPr>
          <w:rFonts w:ascii="Arial" w:eastAsia="Calibri" w:hAnsi="Arial" w:cs="Arial"/>
          <w:sz w:val="20"/>
          <w:szCs w:val="20"/>
          <w:u w:color="000000"/>
          <w:lang w:eastAsia="sv-SE"/>
        </w:rPr>
        <w:t>är planerade att genomföras under kommande år (tidpunkterna nedan ä</w:t>
      </w:r>
      <w:r w:rsidRPr="00AE7D4D">
        <w:rPr>
          <w:rFonts w:ascii="Arial" w:eastAsia="Calibri" w:hAnsi="Arial" w:cs="Arial"/>
          <w:sz w:val="20"/>
          <w:szCs w:val="20"/>
          <w:u w:color="000000"/>
          <w:lang w:val="da-DK" w:eastAsia="sv-SE"/>
        </w:rPr>
        <w:t>r prelimin</w:t>
      </w:r>
      <w:r w:rsidRPr="00AE7D4D">
        <w:rPr>
          <w:rFonts w:ascii="Arial" w:eastAsia="Calibri" w:hAnsi="Arial" w:cs="Arial"/>
          <w:sz w:val="20"/>
          <w:szCs w:val="20"/>
          <w:u w:color="000000"/>
          <w:lang w:eastAsia="sv-SE"/>
        </w:rPr>
        <w:t xml:space="preserve">ära, mer information kommer senare på </w:t>
      </w:r>
      <w:r w:rsidRPr="00AE7D4D">
        <w:rPr>
          <w:rFonts w:ascii="Arial" w:eastAsia="Calibri" w:hAnsi="Arial" w:cs="Arial"/>
          <w:sz w:val="20"/>
          <w:szCs w:val="20"/>
          <w:u w:color="000000"/>
          <w:lang w:val="nl-NL" w:eastAsia="sv-SE"/>
        </w:rPr>
        <w:t>hemsidan www.f3a.se):</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Trollhättan Aero Cup (UT) hos </w:t>
      </w:r>
      <w:proofErr w:type="spellStart"/>
      <w:r w:rsidRPr="00AE7D4D">
        <w:rPr>
          <w:rFonts w:ascii="Arial" w:eastAsia="Calibri" w:hAnsi="Arial" w:cs="Arial"/>
          <w:sz w:val="20"/>
          <w:szCs w:val="20"/>
          <w:u w:color="000000"/>
          <w:lang w:eastAsia="sv-SE"/>
        </w:rPr>
        <w:t>Trollhä</w:t>
      </w:r>
      <w:proofErr w:type="spellEnd"/>
      <w:r w:rsidRPr="00AE7D4D">
        <w:rPr>
          <w:rFonts w:ascii="Arial" w:eastAsia="Calibri" w:hAnsi="Arial" w:cs="Arial"/>
          <w:sz w:val="20"/>
          <w:szCs w:val="20"/>
          <w:u w:color="000000"/>
          <w:lang w:val="da-DK" w:eastAsia="sv-SE"/>
        </w:rPr>
        <w:t>ttans MFK prelimin</w:t>
      </w:r>
      <w:r w:rsidRPr="00AE7D4D">
        <w:rPr>
          <w:rFonts w:ascii="Arial" w:eastAsia="Calibri" w:hAnsi="Arial" w:cs="Arial"/>
          <w:sz w:val="20"/>
          <w:szCs w:val="20"/>
          <w:u w:color="000000"/>
          <w:lang w:eastAsia="sv-SE"/>
        </w:rPr>
        <w:t>ärt sista helgen i maj.</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Gr</w:t>
      </w:r>
      <w:proofErr w:type="spellStart"/>
      <w:r w:rsidRPr="00AE7D4D">
        <w:rPr>
          <w:rFonts w:ascii="Arial" w:eastAsia="Calibri" w:hAnsi="Arial" w:cs="Arial"/>
          <w:sz w:val="20"/>
          <w:szCs w:val="20"/>
          <w:u w:color="000000"/>
          <w:lang w:eastAsia="sv-SE"/>
        </w:rPr>
        <w:t>änscupen</w:t>
      </w:r>
      <w:proofErr w:type="spellEnd"/>
      <w:r w:rsidRPr="00AE7D4D">
        <w:rPr>
          <w:rFonts w:ascii="Arial" w:eastAsia="Calibri" w:hAnsi="Arial" w:cs="Arial"/>
          <w:sz w:val="20"/>
          <w:szCs w:val="20"/>
          <w:u w:color="000000"/>
          <w:lang w:eastAsia="sv-SE"/>
        </w:rPr>
        <w:t xml:space="preserve"> (UT) hos Karlstads MFK </w:t>
      </w:r>
      <w:proofErr w:type="spellStart"/>
      <w:r w:rsidRPr="00AE7D4D">
        <w:rPr>
          <w:rFonts w:ascii="Arial" w:eastAsia="Calibri" w:hAnsi="Arial" w:cs="Arial"/>
          <w:sz w:val="20"/>
          <w:szCs w:val="20"/>
          <w:u w:color="000000"/>
          <w:lang w:eastAsia="sv-SE"/>
        </w:rPr>
        <w:t>preliminä</w:t>
      </w:r>
      <w:proofErr w:type="spellEnd"/>
      <w:r w:rsidRPr="00AE7D4D">
        <w:rPr>
          <w:rFonts w:ascii="Arial" w:eastAsia="Calibri" w:hAnsi="Arial" w:cs="Arial"/>
          <w:sz w:val="20"/>
          <w:szCs w:val="20"/>
          <w:u w:color="000000"/>
          <w:lang w:val="da-DK" w:eastAsia="sv-SE"/>
        </w:rPr>
        <w:t>rt 7-8 juli.</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e-DE" w:eastAsia="sv-SE"/>
        </w:rPr>
        <w:t xml:space="preserve">- </w:t>
      </w:r>
      <w:proofErr w:type="spellStart"/>
      <w:r w:rsidRPr="00AE7D4D">
        <w:rPr>
          <w:rFonts w:ascii="Arial" w:eastAsia="Calibri" w:hAnsi="Arial" w:cs="Arial"/>
          <w:sz w:val="20"/>
          <w:szCs w:val="20"/>
          <w:u w:color="000000"/>
          <w:lang w:val="de-DE" w:eastAsia="sv-SE"/>
        </w:rPr>
        <w:t>Buntenduellen</w:t>
      </w:r>
      <w:proofErr w:type="spellEnd"/>
      <w:r w:rsidRPr="00AE7D4D">
        <w:rPr>
          <w:rFonts w:ascii="Arial" w:eastAsia="Calibri" w:hAnsi="Arial" w:cs="Arial"/>
          <w:sz w:val="20"/>
          <w:szCs w:val="20"/>
          <w:u w:color="000000"/>
          <w:lang w:val="de-DE" w:eastAsia="sv-SE"/>
        </w:rPr>
        <w:t xml:space="preserve"> (UT) </w:t>
      </w:r>
      <w:proofErr w:type="spellStart"/>
      <w:r w:rsidRPr="00AE7D4D">
        <w:rPr>
          <w:rFonts w:ascii="Arial" w:eastAsia="Calibri" w:hAnsi="Arial" w:cs="Arial"/>
          <w:sz w:val="20"/>
          <w:szCs w:val="20"/>
          <w:u w:color="000000"/>
          <w:lang w:val="de-DE" w:eastAsia="sv-SE"/>
        </w:rPr>
        <w:t>hos</w:t>
      </w:r>
      <w:proofErr w:type="spellEnd"/>
      <w:r w:rsidRPr="00AE7D4D">
        <w:rPr>
          <w:rFonts w:ascii="Arial" w:eastAsia="Calibri" w:hAnsi="Arial" w:cs="Arial"/>
          <w:sz w:val="20"/>
          <w:szCs w:val="20"/>
          <w:u w:color="000000"/>
          <w:lang w:val="de-DE" w:eastAsia="sv-SE"/>
        </w:rPr>
        <w:t xml:space="preserve"> MFK Bunden, </w:t>
      </w:r>
      <w:proofErr w:type="spellStart"/>
      <w:r w:rsidRPr="00AE7D4D">
        <w:rPr>
          <w:rFonts w:ascii="Arial" w:eastAsia="Calibri" w:hAnsi="Arial" w:cs="Arial"/>
          <w:sz w:val="20"/>
          <w:szCs w:val="20"/>
          <w:u w:color="000000"/>
          <w:lang w:val="de-DE" w:eastAsia="sv-SE"/>
        </w:rPr>
        <w:t>Norsj</w:t>
      </w:r>
      <w:proofErr w:type="spellEnd"/>
      <w:r w:rsidRPr="00AE7D4D">
        <w:rPr>
          <w:rFonts w:ascii="Arial" w:eastAsia="Calibri" w:hAnsi="Arial" w:cs="Arial"/>
          <w:sz w:val="20"/>
          <w:szCs w:val="20"/>
          <w:u w:color="000000"/>
          <w:lang w:eastAsia="sv-SE"/>
        </w:rPr>
        <w:t xml:space="preserve">ö </w:t>
      </w:r>
      <w:r w:rsidRPr="00AE7D4D">
        <w:rPr>
          <w:rFonts w:ascii="Arial" w:eastAsia="Calibri" w:hAnsi="Arial" w:cs="Arial"/>
          <w:sz w:val="20"/>
          <w:szCs w:val="20"/>
          <w:u w:color="000000"/>
          <w:lang w:val="da-DK" w:eastAsia="sv-SE"/>
        </w:rPr>
        <w:t xml:space="preserve">(om klubben </w:t>
      </w:r>
      <w:r w:rsidRPr="00AE7D4D">
        <w:rPr>
          <w:rFonts w:ascii="Arial" w:eastAsia="Calibri" w:hAnsi="Arial" w:cs="Arial"/>
          <w:sz w:val="20"/>
          <w:szCs w:val="20"/>
          <w:u w:color="000000"/>
          <w:lang w:eastAsia="sv-SE"/>
        </w:rPr>
        <w:t xml:space="preserve">önskar arrangera) eller </w:t>
      </w:r>
      <w:proofErr w:type="spellStart"/>
      <w:r w:rsidRPr="00AE7D4D">
        <w:rPr>
          <w:rFonts w:ascii="Arial" w:eastAsia="Calibri" w:hAnsi="Arial" w:cs="Arial"/>
          <w:sz w:val="20"/>
          <w:szCs w:val="20"/>
          <w:u w:color="000000"/>
          <w:lang w:eastAsia="sv-SE"/>
        </w:rPr>
        <w:t>tä</w:t>
      </w:r>
      <w:proofErr w:type="spellEnd"/>
      <w:r w:rsidRPr="00AE7D4D">
        <w:rPr>
          <w:rFonts w:ascii="Arial" w:eastAsia="Calibri" w:hAnsi="Arial" w:cs="Arial"/>
          <w:sz w:val="20"/>
          <w:szCs w:val="20"/>
          <w:u w:color="000000"/>
          <w:lang w:val="da-DK" w:eastAsia="sv-SE"/>
        </w:rPr>
        <w:t>vling i J</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nk</w:t>
      </w:r>
      <w:proofErr w:type="spellStart"/>
      <w:r w:rsidRPr="00AE7D4D">
        <w:rPr>
          <w:rFonts w:ascii="Arial" w:eastAsia="Calibri" w:hAnsi="Arial" w:cs="Arial"/>
          <w:sz w:val="20"/>
          <w:szCs w:val="20"/>
          <w:u w:color="000000"/>
          <w:lang w:eastAsia="sv-SE"/>
        </w:rPr>
        <w:t>öping</w:t>
      </w:r>
      <w:proofErr w:type="spellEnd"/>
      <w:r w:rsidRPr="00AE7D4D">
        <w:rPr>
          <w:rFonts w:ascii="Arial" w:eastAsia="Calibri" w:hAnsi="Arial" w:cs="Arial"/>
          <w:sz w:val="20"/>
          <w:szCs w:val="20"/>
          <w:u w:color="000000"/>
          <w:lang w:eastAsia="sv-SE"/>
        </w:rPr>
        <w:t xml:space="preserve"> hos </w:t>
      </w:r>
      <w:proofErr w:type="spellStart"/>
      <w:r w:rsidRPr="00AE7D4D">
        <w:rPr>
          <w:rFonts w:ascii="Arial" w:eastAsia="Calibri" w:hAnsi="Arial" w:cs="Arial"/>
          <w:sz w:val="20"/>
          <w:szCs w:val="20"/>
          <w:u w:color="000000"/>
          <w:lang w:eastAsia="sv-SE"/>
        </w:rPr>
        <w:t>Jö</w:t>
      </w:r>
      <w:proofErr w:type="spellEnd"/>
      <w:r w:rsidRPr="00AE7D4D">
        <w:rPr>
          <w:rFonts w:ascii="Arial" w:eastAsia="Calibri" w:hAnsi="Arial" w:cs="Arial"/>
          <w:sz w:val="20"/>
          <w:szCs w:val="20"/>
          <w:u w:color="000000"/>
          <w:lang w:val="da-DK" w:eastAsia="sv-SE"/>
        </w:rPr>
        <w:t>nk</w:t>
      </w:r>
      <w:proofErr w:type="spellStart"/>
      <w:r w:rsidRPr="00AE7D4D">
        <w:rPr>
          <w:rFonts w:ascii="Arial" w:eastAsia="Calibri" w:hAnsi="Arial" w:cs="Arial"/>
          <w:sz w:val="20"/>
          <w:szCs w:val="20"/>
          <w:u w:color="000000"/>
          <w:lang w:eastAsia="sv-SE"/>
        </w:rPr>
        <w:t>öpings</w:t>
      </w:r>
      <w:proofErr w:type="spellEnd"/>
      <w:r w:rsidRPr="00AE7D4D">
        <w:rPr>
          <w:rFonts w:ascii="Arial" w:eastAsia="Calibri" w:hAnsi="Arial" w:cs="Arial"/>
          <w:sz w:val="20"/>
          <w:szCs w:val="20"/>
          <w:u w:color="000000"/>
          <w:lang w:eastAsia="sv-SE"/>
        </w:rPr>
        <w:t xml:space="preserve"> Radioflygklubb (om klubben ö</w:t>
      </w:r>
      <w:r w:rsidRPr="00AE7D4D">
        <w:rPr>
          <w:rFonts w:ascii="Arial" w:eastAsia="Calibri" w:hAnsi="Arial" w:cs="Arial"/>
          <w:sz w:val="20"/>
          <w:szCs w:val="20"/>
          <w:u w:color="000000"/>
          <w:lang w:val="da-DK" w:eastAsia="sv-SE"/>
        </w:rPr>
        <w:t>nskar arrangera), datum v</w:t>
      </w:r>
      <w:proofErr w:type="spellStart"/>
      <w:r w:rsidRPr="00AE7D4D">
        <w:rPr>
          <w:rFonts w:ascii="Arial" w:eastAsia="Calibri" w:hAnsi="Arial" w:cs="Arial"/>
          <w:sz w:val="20"/>
          <w:szCs w:val="20"/>
          <w:u w:color="000000"/>
          <w:lang w:eastAsia="sv-SE"/>
        </w:rPr>
        <w:t>äljs</w:t>
      </w:r>
      <w:proofErr w:type="spellEnd"/>
      <w:r w:rsidRPr="00AE7D4D">
        <w:rPr>
          <w:rFonts w:ascii="Arial" w:eastAsia="Calibri" w:hAnsi="Arial" w:cs="Arial"/>
          <w:sz w:val="20"/>
          <w:szCs w:val="20"/>
          <w:u w:color="000000"/>
          <w:lang w:eastAsia="sv-SE"/>
        </w:rPr>
        <w:t xml:space="preserve"> som ej kolliderar med EM (se nedan).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SM F3A och </w:t>
      </w:r>
      <w:proofErr w:type="spellStart"/>
      <w:r w:rsidRPr="00AE7D4D">
        <w:rPr>
          <w:rFonts w:ascii="Arial" w:eastAsia="Calibri" w:hAnsi="Arial" w:cs="Arial"/>
          <w:sz w:val="20"/>
          <w:szCs w:val="20"/>
          <w:u w:color="000000"/>
          <w:lang w:eastAsia="sv-SE"/>
        </w:rPr>
        <w:t>Riksmä</w:t>
      </w:r>
      <w:proofErr w:type="spellEnd"/>
      <w:r w:rsidRPr="00AE7D4D">
        <w:rPr>
          <w:rFonts w:ascii="Arial" w:eastAsia="Calibri" w:hAnsi="Arial" w:cs="Arial"/>
          <w:sz w:val="20"/>
          <w:szCs w:val="20"/>
          <w:u w:color="000000"/>
          <w:lang w:val="da-DK" w:eastAsia="sv-SE"/>
        </w:rPr>
        <w:t>sterskapet Nordic, antingen hos J</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nk</w:t>
      </w:r>
      <w:proofErr w:type="spellStart"/>
      <w:r w:rsidRPr="00AE7D4D">
        <w:rPr>
          <w:rFonts w:ascii="Arial" w:eastAsia="Calibri" w:hAnsi="Arial" w:cs="Arial"/>
          <w:sz w:val="20"/>
          <w:szCs w:val="20"/>
          <w:u w:color="000000"/>
          <w:lang w:eastAsia="sv-SE"/>
        </w:rPr>
        <w:t>öpings</w:t>
      </w:r>
      <w:proofErr w:type="spellEnd"/>
      <w:r w:rsidRPr="00AE7D4D">
        <w:rPr>
          <w:rFonts w:ascii="Arial" w:eastAsia="Calibri" w:hAnsi="Arial" w:cs="Arial"/>
          <w:sz w:val="20"/>
          <w:szCs w:val="20"/>
          <w:u w:color="000000"/>
          <w:lang w:eastAsia="sv-SE"/>
        </w:rPr>
        <w:t xml:space="preserve"> Radioflygklubb om de önskar arrangera alternativt i samband med </w:t>
      </w:r>
      <w:proofErr w:type="spellStart"/>
      <w:r w:rsidRPr="00AE7D4D">
        <w:rPr>
          <w:rFonts w:ascii="Arial" w:eastAsia="Calibri" w:hAnsi="Arial" w:cs="Arial"/>
          <w:sz w:val="20"/>
          <w:szCs w:val="20"/>
          <w:u w:color="000000"/>
          <w:lang w:eastAsia="sv-SE"/>
        </w:rPr>
        <w:t>Grä</w:t>
      </w:r>
      <w:proofErr w:type="spellEnd"/>
      <w:r w:rsidRPr="00AE7D4D">
        <w:rPr>
          <w:rFonts w:ascii="Arial" w:eastAsia="Calibri" w:hAnsi="Arial" w:cs="Arial"/>
          <w:sz w:val="20"/>
          <w:szCs w:val="20"/>
          <w:u w:color="000000"/>
          <w:lang w:val="da-DK" w:eastAsia="sv-SE"/>
        </w:rPr>
        <w:t>nscupen 2018 i Karlstad.</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H</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stt</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vlingen (UT) hos Link</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pingseskaderns MFK prelimin</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rt f</w:t>
      </w:r>
      <w:proofErr w:type="spellStart"/>
      <w:r w:rsidRPr="00AE7D4D">
        <w:rPr>
          <w:rFonts w:ascii="Arial" w:eastAsia="Calibri" w:hAnsi="Arial" w:cs="Arial"/>
          <w:sz w:val="20"/>
          <w:szCs w:val="20"/>
          <w:u w:color="000000"/>
          <w:lang w:eastAsia="sv-SE"/>
        </w:rPr>
        <w:t>örsta</w:t>
      </w:r>
      <w:proofErr w:type="spellEnd"/>
      <w:r w:rsidRPr="00AE7D4D">
        <w:rPr>
          <w:rFonts w:ascii="Arial" w:eastAsia="Calibri" w:hAnsi="Arial" w:cs="Arial"/>
          <w:sz w:val="20"/>
          <w:szCs w:val="20"/>
          <w:u w:color="000000"/>
          <w:lang w:eastAsia="sv-SE"/>
        </w:rPr>
        <w:t xml:space="preserve"> helgen i september.</w:t>
      </w:r>
    </w:p>
    <w:p w:rsidR="00D1248B" w:rsidRPr="00AE7D4D" w:rsidRDefault="00D1248B" w:rsidP="00D1248B">
      <w:pPr>
        <w:rPr>
          <w:rFonts w:ascii="Arial" w:eastAsia="Arial" w:hAnsi="Arial" w:cs="Arial"/>
          <w:sz w:val="20"/>
          <w:szCs w:val="20"/>
          <w:u w:color="000000"/>
          <w:lang w:val="da-DK" w:eastAsia="sv-SE"/>
        </w:rPr>
      </w:pPr>
      <w:r w:rsidRPr="00076E69">
        <w:rPr>
          <w:rFonts w:ascii="Arial" w:eastAsia="Calibri" w:hAnsi="Arial" w:cs="Calibri"/>
          <w:b/>
          <w:sz w:val="24"/>
          <w:szCs w:val="24"/>
          <w:u w:color="000000"/>
          <w:lang w:eastAsia="sv-SE"/>
        </w:rPr>
        <w:t>Ö</w:t>
      </w:r>
      <w:r w:rsidRPr="00076E69">
        <w:rPr>
          <w:rFonts w:ascii="Arial" w:eastAsia="Calibri" w:hAnsi="Arial" w:cs="Calibri"/>
          <w:b/>
          <w:sz w:val="24"/>
          <w:szCs w:val="24"/>
          <w:u w:color="000000"/>
          <w:lang w:val="da-DK" w:eastAsia="sv-SE"/>
        </w:rPr>
        <w:t>vrigt:</w:t>
      </w:r>
      <w:r w:rsidRPr="00701337">
        <w:rPr>
          <w:rFonts w:ascii="Arial Unicode MS" w:eastAsia="Arial Unicode MS" w:hAnsi="Arial Unicode MS" w:cs="Arial Unicode MS" w:hint="eastAsia"/>
          <w:sz w:val="20"/>
          <w:szCs w:val="20"/>
          <w:u w:color="000000"/>
          <w:lang w:val="da-DK" w:eastAsia="sv-SE"/>
        </w:rPr>
        <w:br/>
      </w:r>
      <w:r w:rsidRPr="00701337">
        <w:rPr>
          <w:rFonts w:ascii="Arial" w:eastAsia="Calibri" w:hAnsi="Arial" w:cs="Calibri"/>
          <w:sz w:val="20"/>
          <w:szCs w:val="20"/>
          <w:u w:color="000000"/>
          <w:lang w:val="da-DK" w:eastAsia="sv-SE"/>
        </w:rPr>
        <w:t xml:space="preserve">- </w:t>
      </w:r>
      <w:r w:rsidRPr="00AE7D4D">
        <w:rPr>
          <w:rFonts w:ascii="Arial" w:eastAsia="Calibri" w:hAnsi="Arial" w:cs="Arial"/>
          <w:sz w:val="20"/>
          <w:szCs w:val="20"/>
          <w:u w:color="000000"/>
          <w:lang w:val="da-DK" w:eastAsia="sv-SE"/>
        </w:rPr>
        <w:t>EM i F3A 2018 blir i Belgien, Grandrieu, den 19-28 juli, inga svenskar har i dagsl</w:t>
      </w:r>
      <w:proofErr w:type="spellStart"/>
      <w:r w:rsidRPr="00AE7D4D">
        <w:rPr>
          <w:rFonts w:ascii="Arial" w:eastAsia="Calibri" w:hAnsi="Arial" w:cs="Arial"/>
          <w:sz w:val="20"/>
          <w:szCs w:val="20"/>
          <w:u w:color="000000"/>
          <w:lang w:eastAsia="sv-SE"/>
        </w:rPr>
        <w:t>äget</w:t>
      </w:r>
      <w:proofErr w:type="spellEnd"/>
      <w:r w:rsidRPr="00AE7D4D">
        <w:rPr>
          <w:rFonts w:ascii="Arial" w:eastAsia="Calibri" w:hAnsi="Arial" w:cs="Arial"/>
          <w:sz w:val="20"/>
          <w:szCs w:val="20"/>
          <w:u w:color="000000"/>
          <w:lang w:eastAsia="sv-SE"/>
        </w:rPr>
        <w:t xml:space="preserve"> planerat att delta.</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Beslut togs på tinget att inga finalflygningar flygs på </w:t>
      </w:r>
      <w:r w:rsidRPr="00AE7D4D">
        <w:rPr>
          <w:rFonts w:ascii="Arial" w:eastAsia="Calibri" w:hAnsi="Arial" w:cs="Arial"/>
          <w:sz w:val="20"/>
          <w:szCs w:val="20"/>
          <w:u w:color="000000"/>
          <w:lang w:val="da-DK" w:eastAsia="sv-SE"/>
        </w:rPr>
        <w:t>SM F3A 2018.</w:t>
      </w:r>
    </w:p>
    <w:p w:rsidR="00D1248B" w:rsidRDefault="00D1248B" w:rsidP="00D1248B">
      <w:pPr>
        <w:rPr>
          <w:rFonts w:ascii="Arial" w:eastAsia="Arial" w:hAnsi="Arial" w:cs="Arial"/>
          <w:sz w:val="20"/>
          <w:szCs w:val="20"/>
          <w:u w:color="000000"/>
          <w:lang w:val="da-DK" w:eastAsia="sv-SE"/>
        </w:rPr>
      </w:pPr>
      <w:r w:rsidRPr="00AE7D4D">
        <w:rPr>
          <w:rFonts w:ascii="Arial" w:eastAsia="Calibri" w:hAnsi="Arial" w:cs="Arial"/>
          <w:sz w:val="20"/>
          <w:szCs w:val="20"/>
          <w:u w:color="000000"/>
          <w:lang w:val="da-DK" w:eastAsia="sv-SE"/>
        </w:rPr>
        <w:t xml:space="preserve">B. </w:t>
      </w:r>
      <w:r w:rsidRPr="00AE7D4D">
        <w:rPr>
          <w:rFonts w:ascii="Arial" w:eastAsia="Calibri" w:hAnsi="Arial" w:cs="Arial"/>
          <w:sz w:val="20"/>
          <w:szCs w:val="20"/>
          <w:u w:color="000000"/>
          <w:lang w:eastAsia="sv-SE"/>
        </w:rPr>
        <w:t>Övriga aktiviteter inom Konsflyggrenen F3A under kommande å</w:t>
      </w:r>
      <w:r w:rsidRPr="00AE7D4D">
        <w:rPr>
          <w:rFonts w:ascii="Arial" w:eastAsia="Calibri" w:hAnsi="Arial" w:cs="Arial"/>
          <w:sz w:val="20"/>
          <w:szCs w:val="20"/>
          <w:u w:color="000000"/>
          <w:lang w:val="da-DK" w:eastAsia="sv-SE"/>
        </w:rPr>
        <w:t>r</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Prelimin</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 xml:space="preserve">rt blir </w:t>
      </w:r>
      <w:r w:rsidRPr="00AE7D4D">
        <w:rPr>
          <w:rFonts w:ascii="Arial" w:eastAsia="Calibri" w:hAnsi="Arial" w:cs="Arial"/>
          <w:sz w:val="20"/>
          <w:szCs w:val="20"/>
          <w:u w:color="000000"/>
          <w:lang w:eastAsia="sv-SE"/>
        </w:rPr>
        <w:t>övriga aktiviteter under kommande å</w:t>
      </w:r>
      <w:r w:rsidRPr="00AE7D4D">
        <w:rPr>
          <w:rFonts w:ascii="Arial" w:eastAsia="Calibri" w:hAnsi="Arial" w:cs="Arial"/>
          <w:sz w:val="20"/>
          <w:szCs w:val="20"/>
          <w:u w:color="000000"/>
          <w:lang w:val="da-DK" w:eastAsia="sv-SE"/>
        </w:rPr>
        <w:t>r f</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ljande.</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xml:space="preserve">- Domarkurs: </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xml:space="preserve">Johan Brorsson </w:t>
      </w:r>
      <w:r w:rsidRPr="00AE7D4D">
        <w:rPr>
          <w:rFonts w:ascii="Arial" w:eastAsia="Calibri" w:hAnsi="Arial" w:cs="Arial"/>
          <w:sz w:val="20"/>
          <w:szCs w:val="20"/>
          <w:u w:color="000000"/>
          <w:lang w:eastAsia="sv-SE"/>
        </w:rPr>
        <w:t xml:space="preserve">övergripande samordnare av och tar fram tidschema för domarkurs F3A och F3P med lite fri inomhusflygning och </w:t>
      </w:r>
      <w:proofErr w:type="spellStart"/>
      <w:r w:rsidRPr="00AE7D4D">
        <w:rPr>
          <w:rFonts w:ascii="Arial" w:eastAsia="Calibri" w:hAnsi="Arial" w:cs="Arial"/>
          <w:sz w:val="20"/>
          <w:szCs w:val="20"/>
          <w:u w:color="000000"/>
          <w:lang w:eastAsia="sv-SE"/>
        </w:rPr>
        <w:t>tä</w:t>
      </w:r>
      <w:proofErr w:type="spellEnd"/>
      <w:r w:rsidRPr="00AE7D4D">
        <w:rPr>
          <w:rFonts w:ascii="Arial" w:eastAsia="Calibri" w:hAnsi="Arial" w:cs="Arial"/>
          <w:sz w:val="20"/>
          <w:szCs w:val="20"/>
          <w:u w:color="000000"/>
          <w:lang w:val="da-DK" w:eastAsia="sv-SE"/>
        </w:rPr>
        <w:t>vling i F3P, prelimin</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fr-FR" w:eastAsia="sv-SE"/>
        </w:rPr>
        <w:t>rt l</w:t>
      </w:r>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rd-s</w:t>
      </w:r>
      <w:proofErr w:type="spellStart"/>
      <w:r w:rsidRPr="00AE7D4D">
        <w:rPr>
          <w:rFonts w:ascii="Arial" w:eastAsia="Calibri" w:hAnsi="Arial" w:cs="Arial"/>
          <w:sz w:val="20"/>
          <w:szCs w:val="20"/>
          <w:u w:color="000000"/>
          <w:lang w:eastAsia="sv-SE"/>
        </w:rPr>
        <w:t>önd</w:t>
      </w:r>
      <w:proofErr w:type="spellEnd"/>
      <w:r w:rsidRPr="00AE7D4D">
        <w:rPr>
          <w:rFonts w:ascii="Arial" w:eastAsia="Calibri" w:hAnsi="Arial" w:cs="Arial"/>
          <w:sz w:val="20"/>
          <w:szCs w:val="20"/>
          <w:u w:color="000000"/>
          <w:lang w:eastAsia="sv-SE"/>
        </w:rPr>
        <w:t xml:space="preserve"> 10-11 februari i Falköping, Frejahallen. Johan samordnar med Michael </w:t>
      </w:r>
      <w:proofErr w:type="spellStart"/>
      <w:r w:rsidRPr="00AE7D4D">
        <w:rPr>
          <w:rFonts w:ascii="Arial" w:eastAsia="Calibri" w:hAnsi="Arial" w:cs="Arial"/>
          <w:sz w:val="20"/>
          <w:szCs w:val="20"/>
          <w:u w:color="000000"/>
          <w:lang w:eastAsia="sv-SE"/>
        </w:rPr>
        <w:t>Scander</w:t>
      </w:r>
      <w:proofErr w:type="spellEnd"/>
      <w:r w:rsidRPr="00AE7D4D">
        <w:rPr>
          <w:rFonts w:ascii="Arial" w:eastAsia="Calibri" w:hAnsi="Arial" w:cs="Arial"/>
          <w:sz w:val="20"/>
          <w:szCs w:val="20"/>
          <w:u w:color="000000"/>
          <w:lang w:eastAsia="sv-SE"/>
        </w:rPr>
        <w:t xml:space="preserve"> i F3P gruppen.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Anders Johansson h</w:t>
      </w:r>
      <w:proofErr w:type="spellStart"/>
      <w:r w:rsidRPr="00AE7D4D">
        <w:rPr>
          <w:rFonts w:ascii="Arial" w:eastAsia="Calibri" w:hAnsi="Arial" w:cs="Arial"/>
          <w:sz w:val="20"/>
          <w:szCs w:val="20"/>
          <w:u w:color="000000"/>
          <w:lang w:eastAsia="sv-SE"/>
        </w:rPr>
        <w:t>åller</w:t>
      </w:r>
      <w:proofErr w:type="spellEnd"/>
      <w:r w:rsidRPr="00AE7D4D">
        <w:rPr>
          <w:rFonts w:ascii="Arial" w:eastAsia="Calibri" w:hAnsi="Arial" w:cs="Arial"/>
          <w:sz w:val="20"/>
          <w:szCs w:val="20"/>
          <w:u w:color="000000"/>
          <w:lang w:eastAsia="sv-SE"/>
        </w:rPr>
        <w:t xml:space="preserve"> tillsammans med B-E Sö</w:t>
      </w:r>
      <w:proofErr w:type="spellStart"/>
      <w:r w:rsidRPr="00AE7D4D">
        <w:rPr>
          <w:rFonts w:ascii="Arial" w:eastAsia="Calibri" w:hAnsi="Arial" w:cs="Arial"/>
          <w:sz w:val="20"/>
          <w:szCs w:val="20"/>
          <w:u w:color="000000"/>
          <w:lang w:val="de-DE" w:eastAsia="sv-SE"/>
        </w:rPr>
        <w:t>derstr</w:t>
      </w:r>
      <w:proofErr w:type="spellEnd"/>
      <w:r w:rsidRPr="00AE7D4D">
        <w:rPr>
          <w:rFonts w:ascii="Arial" w:eastAsia="Calibri" w:hAnsi="Arial" w:cs="Arial"/>
          <w:sz w:val="20"/>
          <w:szCs w:val="20"/>
          <w:u w:color="000000"/>
          <w:lang w:eastAsia="sv-SE"/>
        </w:rPr>
        <w:t>ö</w:t>
      </w:r>
      <w:r w:rsidRPr="00AE7D4D">
        <w:rPr>
          <w:rFonts w:ascii="Arial" w:eastAsia="Calibri" w:hAnsi="Arial" w:cs="Arial"/>
          <w:sz w:val="20"/>
          <w:szCs w:val="20"/>
          <w:u w:color="000000"/>
          <w:lang w:val="da-DK" w:eastAsia="sv-SE"/>
        </w:rPr>
        <w:t>m i F3A delen av domarkursen.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Konstflyggrenen finansierar arrangemanget och Johan Brorsson bidrar med överskott på </w:t>
      </w:r>
      <w:r w:rsidRPr="00AE7D4D">
        <w:rPr>
          <w:rFonts w:ascii="Arial" w:eastAsia="Calibri" w:hAnsi="Arial" w:cs="Arial"/>
          <w:sz w:val="20"/>
          <w:szCs w:val="20"/>
          <w:u w:color="000000"/>
          <w:lang w:val="da-DK" w:eastAsia="sv-SE"/>
        </w:rPr>
        <w:t>1000 kr fr</w:t>
      </w:r>
      <w:r w:rsidRPr="00AE7D4D">
        <w:rPr>
          <w:rFonts w:ascii="Arial" w:eastAsia="Calibri" w:hAnsi="Arial" w:cs="Arial"/>
          <w:sz w:val="20"/>
          <w:szCs w:val="20"/>
          <w:u w:color="000000"/>
          <w:lang w:eastAsia="sv-SE"/>
        </w:rPr>
        <w:t xml:space="preserve">ån </w:t>
      </w:r>
      <w:proofErr w:type="spellStart"/>
      <w:r w:rsidRPr="00AE7D4D">
        <w:rPr>
          <w:rFonts w:ascii="Arial" w:eastAsia="Calibri" w:hAnsi="Arial" w:cs="Arial"/>
          <w:sz w:val="20"/>
          <w:szCs w:val="20"/>
          <w:u w:color="000000"/>
          <w:lang w:eastAsia="sv-SE"/>
        </w:rPr>
        <w:t>Trollhä</w:t>
      </w:r>
      <w:proofErr w:type="spellEnd"/>
      <w:r w:rsidRPr="00AE7D4D">
        <w:rPr>
          <w:rFonts w:ascii="Arial" w:eastAsia="Calibri" w:hAnsi="Arial" w:cs="Arial"/>
          <w:sz w:val="20"/>
          <w:szCs w:val="20"/>
          <w:u w:color="000000"/>
          <w:lang w:val="es-ES_tradnl" w:eastAsia="sv-SE"/>
        </w:rPr>
        <w:t xml:space="preserve">ttan Aero Cup 2017.  </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Arrangemanget annonseras på hemsidan www.f3a.se och på modellflygforumen.</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 Tr</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ningsl</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 xml:space="preserve">ger: </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Inget beslut togs på tinget om att hå</w:t>
      </w:r>
      <w:r w:rsidRPr="00AE7D4D">
        <w:rPr>
          <w:rFonts w:ascii="Arial" w:eastAsia="Calibri" w:hAnsi="Arial" w:cs="Arial"/>
          <w:sz w:val="20"/>
          <w:szCs w:val="20"/>
          <w:u w:color="000000"/>
          <w:lang w:val="da-DK" w:eastAsia="sv-SE"/>
        </w:rPr>
        <w:t>lla tr</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ningsl</w:t>
      </w:r>
      <w:r w:rsidRPr="00AE7D4D">
        <w:rPr>
          <w:rFonts w:ascii="Arial" w:eastAsia="Calibri" w:hAnsi="Arial" w:cs="Arial"/>
          <w:sz w:val="20"/>
          <w:szCs w:val="20"/>
          <w:u w:color="000000"/>
          <w:lang w:eastAsia="sv-SE"/>
        </w:rPr>
        <w:t>ä</w:t>
      </w:r>
      <w:r w:rsidRPr="00AE7D4D">
        <w:rPr>
          <w:rFonts w:ascii="Arial" w:eastAsia="Calibri" w:hAnsi="Arial" w:cs="Arial"/>
          <w:sz w:val="20"/>
          <w:szCs w:val="20"/>
          <w:u w:color="000000"/>
          <w:lang w:val="da-DK" w:eastAsia="sv-SE"/>
        </w:rPr>
        <w:t>ger.</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eastAsia="sv-SE"/>
        </w:rPr>
        <w:t xml:space="preserve">- Artiklar i Modellflygnytt: </w:t>
      </w:r>
      <w:r w:rsidRPr="00AE7D4D">
        <w:rPr>
          <w:rFonts w:ascii="Arial" w:eastAsia="Arial Unicode MS" w:hAnsi="Arial" w:cs="Arial"/>
          <w:sz w:val="20"/>
          <w:szCs w:val="20"/>
          <w:u w:color="000000"/>
          <w:lang w:val="da-DK" w:eastAsia="sv-SE"/>
        </w:rPr>
        <w:br/>
      </w:r>
      <w:r w:rsidRPr="00AE7D4D">
        <w:rPr>
          <w:rFonts w:ascii="Arial" w:eastAsia="Calibri" w:hAnsi="Arial" w:cs="Arial"/>
          <w:sz w:val="20"/>
          <w:szCs w:val="20"/>
          <w:u w:color="000000"/>
          <w:lang w:val="da-DK" w:eastAsia="sv-SE"/>
        </w:rPr>
        <w:t>GS Edvard Käll po</w:t>
      </w:r>
      <w:proofErr w:type="spellStart"/>
      <w:r w:rsidRPr="00AE7D4D">
        <w:rPr>
          <w:rFonts w:ascii="Arial" w:eastAsia="Calibri" w:hAnsi="Arial" w:cs="Arial"/>
          <w:sz w:val="20"/>
          <w:szCs w:val="20"/>
          <w:u w:color="000000"/>
          <w:lang w:eastAsia="sv-SE"/>
        </w:rPr>
        <w:t>ängterade</w:t>
      </w:r>
      <w:proofErr w:type="spellEnd"/>
      <w:r w:rsidRPr="00AE7D4D">
        <w:rPr>
          <w:rFonts w:ascii="Arial" w:eastAsia="Calibri" w:hAnsi="Arial" w:cs="Arial"/>
          <w:sz w:val="20"/>
          <w:szCs w:val="20"/>
          <w:u w:color="000000"/>
          <w:lang w:eastAsia="sv-SE"/>
        </w:rPr>
        <w:t xml:space="preserve"> att vi alla funderar på vad vi kan bidra med nä</w:t>
      </w:r>
      <w:r w:rsidRPr="00AE7D4D">
        <w:rPr>
          <w:rFonts w:ascii="Arial" w:eastAsia="Calibri" w:hAnsi="Arial" w:cs="Arial"/>
          <w:sz w:val="20"/>
          <w:szCs w:val="20"/>
          <w:u w:color="000000"/>
          <w:lang w:val="da-DK" w:eastAsia="sv-SE"/>
        </w:rPr>
        <w:t>r det g</w:t>
      </w:r>
      <w:proofErr w:type="spellStart"/>
      <w:r w:rsidRPr="00AE7D4D">
        <w:rPr>
          <w:rFonts w:ascii="Arial" w:eastAsia="Calibri" w:hAnsi="Arial" w:cs="Arial"/>
          <w:sz w:val="20"/>
          <w:szCs w:val="20"/>
          <w:u w:color="000000"/>
          <w:lang w:eastAsia="sv-SE"/>
        </w:rPr>
        <w:t>äller</w:t>
      </w:r>
      <w:proofErr w:type="spellEnd"/>
      <w:r w:rsidRPr="00AE7D4D">
        <w:rPr>
          <w:rFonts w:ascii="Arial" w:eastAsia="Calibri" w:hAnsi="Arial" w:cs="Arial"/>
          <w:sz w:val="20"/>
          <w:szCs w:val="20"/>
          <w:u w:color="000000"/>
          <w:lang w:eastAsia="sv-SE"/>
        </w:rPr>
        <w:t xml:space="preserve"> att </w:t>
      </w:r>
      <w:proofErr w:type="spellStart"/>
      <w:r w:rsidRPr="00AE7D4D">
        <w:rPr>
          <w:rFonts w:ascii="Arial" w:eastAsia="Calibri" w:hAnsi="Arial" w:cs="Arial"/>
          <w:sz w:val="20"/>
          <w:szCs w:val="20"/>
          <w:u w:color="000000"/>
          <w:lang w:eastAsia="sv-SE"/>
        </w:rPr>
        <w:t>fö</w:t>
      </w:r>
      <w:proofErr w:type="spellEnd"/>
      <w:r w:rsidRPr="00AE7D4D">
        <w:rPr>
          <w:rFonts w:ascii="Arial" w:eastAsia="Calibri" w:hAnsi="Arial" w:cs="Arial"/>
          <w:sz w:val="20"/>
          <w:szCs w:val="20"/>
          <w:u w:color="000000"/>
          <w:lang w:val="da-DK" w:eastAsia="sv-SE"/>
        </w:rPr>
        <w:t>rs</w:t>
      </w:r>
      <w:r w:rsidRPr="00AE7D4D">
        <w:rPr>
          <w:rFonts w:ascii="Arial" w:eastAsia="Calibri" w:hAnsi="Arial" w:cs="Arial"/>
          <w:sz w:val="20"/>
          <w:szCs w:val="20"/>
          <w:u w:color="000000"/>
          <w:lang w:eastAsia="sv-SE"/>
        </w:rPr>
        <w:t>öka skriva F3A relaterade artiklar som kan publiceras i Modellflygnytt.</w:t>
      </w:r>
    </w:p>
    <w:p w:rsidR="00D1248B" w:rsidRDefault="00D1248B" w:rsidP="00D1248B">
      <w:pPr>
        <w:rPr>
          <w:rFonts w:ascii="Arial" w:eastAsia="Arial" w:hAnsi="Arial" w:cs="Arial"/>
          <w:sz w:val="20"/>
          <w:szCs w:val="20"/>
          <w:u w:color="000000"/>
          <w:lang w:val="da-DK" w:eastAsia="sv-SE"/>
        </w:rPr>
      </w:pPr>
      <w:r w:rsidRPr="00076E69">
        <w:rPr>
          <w:rFonts w:ascii="Arial" w:eastAsia="Calibri" w:hAnsi="Arial" w:cs="Arial"/>
          <w:b/>
          <w:sz w:val="24"/>
          <w:u w:color="000000"/>
          <w:lang w:eastAsia="sv-SE"/>
        </w:rPr>
        <w:t>F3P:</w:t>
      </w:r>
    </w:p>
    <w:p w:rsidR="00D1248B" w:rsidRDefault="00D1248B" w:rsidP="00D1248B">
      <w:pPr>
        <w:rPr>
          <w:rFonts w:ascii="Arial" w:eastAsia="Arial" w:hAnsi="Arial" w:cs="Arial"/>
          <w:sz w:val="20"/>
          <w:szCs w:val="20"/>
          <w:u w:color="000000"/>
          <w:lang w:val="da-DK" w:eastAsia="sv-SE"/>
        </w:rPr>
      </w:pPr>
      <w:r w:rsidRPr="00701337">
        <w:rPr>
          <w:rFonts w:ascii="Arial" w:eastAsia="Calibri" w:hAnsi="Arial" w:cs="Calibri"/>
          <w:sz w:val="20"/>
          <w:szCs w:val="20"/>
          <w:u w:color="000000"/>
          <w:lang w:eastAsia="sv-SE"/>
        </w:rPr>
        <w:t>Pilot/Domarkurs F3A/F3P genomförs i Falköping 10-11/2 2018 (se ovan,F3A).</w:t>
      </w:r>
      <w:r w:rsidRPr="00701337">
        <w:rPr>
          <w:rFonts w:ascii="Arial" w:eastAsia="Calibri" w:hAnsi="Arial" w:cs="Calibri"/>
          <w:sz w:val="20"/>
          <w:szCs w:val="20"/>
          <w:u w:color="000000"/>
          <w:lang w:eastAsia="sv-SE"/>
        </w:rPr>
        <w:br/>
        <w:t>Som avslut på Pilot/Domarkurs genomförs den 11 feb en uttagningstävling för landslag 2018.</w:t>
      </w:r>
      <w:r w:rsidRPr="00701337">
        <w:rPr>
          <w:rFonts w:ascii="Arial" w:eastAsia="Calibri" w:hAnsi="Arial" w:cs="Calibri"/>
          <w:sz w:val="20"/>
          <w:szCs w:val="20"/>
          <w:u w:color="000000"/>
          <w:lang w:eastAsia="sv-SE"/>
        </w:rPr>
        <w:br/>
        <w:t xml:space="preserve">Möjligt är att även få till en tävling under senhösten 2018, som </w:t>
      </w:r>
      <w:proofErr w:type="spellStart"/>
      <w:r w:rsidRPr="00701337">
        <w:rPr>
          <w:rFonts w:ascii="Arial" w:eastAsia="Calibri" w:hAnsi="Arial" w:cs="Calibri"/>
          <w:sz w:val="20"/>
          <w:szCs w:val="20"/>
          <w:u w:color="000000"/>
          <w:lang w:eastAsia="sv-SE"/>
        </w:rPr>
        <w:t>förhoppningvis</w:t>
      </w:r>
      <w:proofErr w:type="spellEnd"/>
      <w:r w:rsidRPr="00701337">
        <w:rPr>
          <w:rFonts w:ascii="Arial" w:eastAsia="Calibri" w:hAnsi="Arial" w:cs="Calibri"/>
          <w:sz w:val="20"/>
          <w:szCs w:val="20"/>
          <w:u w:color="000000"/>
          <w:lang w:eastAsia="sv-SE"/>
        </w:rPr>
        <w:t xml:space="preserve"> kan få status som SM F3P 2018.</w:t>
      </w:r>
      <w:r w:rsidRPr="00701337">
        <w:rPr>
          <w:rFonts w:ascii="Arial" w:eastAsia="Calibri" w:hAnsi="Arial" w:cs="Calibri"/>
          <w:sz w:val="20"/>
          <w:szCs w:val="20"/>
          <w:u w:color="000000"/>
          <w:lang w:eastAsia="sv-SE"/>
        </w:rPr>
        <w:br/>
        <w:t xml:space="preserve">Internationella tävlingar 2018/19 som det kan bli svenska deltagare på är: Öppet Finskt </w:t>
      </w:r>
      <w:proofErr w:type="spellStart"/>
      <w:r w:rsidRPr="00701337">
        <w:rPr>
          <w:rFonts w:ascii="Arial" w:eastAsia="Calibri" w:hAnsi="Arial" w:cs="Calibri"/>
          <w:sz w:val="20"/>
          <w:szCs w:val="20"/>
          <w:u w:color="000000"/>
          <w:lang w:eastAsia="sv-SE"/>
        </w:rPr>
        <w:t>mästerskap,mars</w:t>
      </w:r>
      <w:proofErr w:type="spellEnd"/>
      <w:r w:rsidRPr="00701337">
        <w:rPr>
          <w:rFonts w:ascii="Arial" w:eastAsia="Calibri" w:hAnsi="Arial" w:cs="Calibri"/>
          <w:sz w:val="20"/>
          <w:szCs w:val="20"/>
          <w:u w:color="000000"/>
          <w:lang w:eastAsia="sv-SE"/>
        </w:rPr>
        <w:t xml:space="preserve"> 2018 och tyska öppna Mästerskapet höst/vinter 2018.</w:t>
      </w:r>
      <w:r w:rsidRPr="00701337">
        <w:rPr>
          <w:rFonts w:ascii="Arial" w:eastAsia="Calibri" w:hAnsi="Arial" w:cs="Calibri"/>
          <w:sz w:val="20"/>
          <w:szCs w:val="20"/>
          <w:u w:color="000000"/>
          <w:lang w:eastAsia="sv-SE"/>
        </w:rPr>
        <w:br/>
        <w:t xml:space="preserve">Vi vill även genomföra träningsläger vid minst två tillfällen var av ett i direkt anslutning till nästa VM(2019), då vi såg ett gott resultat av detta inför </w:t>
      </w:r>
      <w:proofErr w:type="spellStart"/>
      <w:r w:rsidRPr="00701337">
        <w:rPr>
          <w:rFonts w:ascii="Arial" w:eastAsia="Calibri" w:hAnsi="Arial" w:cs="Calibri"/>
          <w:sz w:val="20"/>
          <w:szCs w:val="20"/>
          <w:u w:color="000000"/>
          <w:lang w:eastAsia="sv-SE"/>
        </w:rPr>
        <w:t>VM;et</w:t>
      </w:r>
      <w:proofErr w:type="spellEnd"/>
      <w:r w:rsidRPr="00701337">
        <w:rPr>
          <w:rFonts w:ascii="Arial" w:eastAsia="Calibri" w:hAnsi="Arial" w:cs="Calibri"/>
          <w:sz w:val="20"/>
          <w:szCs w:val="20"/>
          <w:u w:color="000000"/>
          <w:lang w:eastAsia="sv-SE"/>
        </w:rPr>
        <w:t xml:space="preserve"> 2017 vi deltog i.</w:t>
      </w:r>
      <w:r w:rsidRPr="00701337">
        <w:rPr>
          <w:rFonts w:ascii="Arial" w:eastAsia="Calibri" w:hAnsi="Arial" w:cs="Calibri"/>
          <w:sz w:val="20"/>
          <w:szCs w:val="20"/>
          <w:u w:color="000000"/>
          <w:lang w:eastAsia="sv-SE"/>
        </w:rPr>
        <w:br/>
        <w:t>Kanske går det att få stöd att använda Bosön bättre och mer än vi gjort innan?</w:t>
      </w:r>
    </w:p>
    <w:p w:rsidR="003759E5" w:rsidRDefault="00D1248B" w:rsidP="00D1248B">
      <w:pPr>
        <w:rPr>
          <w:rFonts w:ascii="Arial" w:hAnsi="Arial" w:cs="Arial"/>
          <w:b/>
          <w:sz w:val="36"/>
          <w:szCs w:val="36"/>
        </w:rPr>
      </w:pPr>
      <w:r w:rsidRPr="00076E69">
        <w:rPr>
          <w:rFonts w:ascii="Arial" w:eastAsia="Calibri" w:hAnsi="Arial" w:cs="Calibri"/>
          <w:b/>
          <w:sz w:val="20"/>
          <w:szCs w:val="20"/>
          <w:u w:color="000000"/>
          <w:lang w:eastAsia="sv-SE"/>
        </w:rPr>
        <w:t xml:space="preserve">GS Konsflyg Bo </w:t>
      </w:r>
      <w:proofErr w:type="spellStart"/>
      <w:r w:rsidRPr="00076E69">
        <w:rPr>
          <w:rFonts w:ascii="Arial" w:eastAsia="Calibri" w:hAnsi="Arial" w:cs="Calibri"/>
          <w:b/>
          <w:sz w:val="20"/>
          <w:szCs w:val="20"/>
          <w:u w:color="000000"/>
          <w:lang w:eastAsia="sv-SE"/>
        </w:rPr>
        <w:t>Edtröm</w:t>
      </w:r>
      <w:proofErr w:type="spellEnd"/>
      <w:r w:rsidRPr="00076E69">
        <w:rPr>
          <w:rFonts w:ascii="Arial" w:eastAsia="Calibri" w:hAnsi="Arial" w:cs="Calibri"/>
          <w:b/>
          <w:sz w:val="20"/>
          <w:szCs w:val="20"/>
          <w:u w:color="000000"/>
          <w:lang w:eastAsia="sv-SE"/>
        </w:rPr>
        <w:t xml:space="preserve">, med assistans av Michael </w:t>
      </w:r>
      <w:proofErr w:type="spellStart"/>
      <w:r w:rsidRPr="00076E69">
        <w:rPr>
          <w:rFonts w:ascii="Arial" w:eastAsia="Calibri" w:hAnsi="Arial" w:cs="Calibri"/>
          <w:b/>
          <w:sz w:val="20"/>
          <w:szCs w:val="20"/>
          <w:u w:color="000000"/>
          <w:lang w:eastAsia="sv-SE"/>
        </w:rPr>
        <w:t>Scander</w:t>
      </w:r>
      <w:proofErr w:type="spellEnd"/>
      <w:r w:rsidRPr="00076E69">
        <w:rPr>
          <w:rFonts w:ascii="Arial" w:eastAsia="Calibri" w:hAnsi="Arial" w:cs="Calibri"/>
          <w:b/>
          <w:sz w:val="20"/>
          <w:szCs w:val="20"/>
          <w:u w:color="000000"/>
          <w:lang w:eastAsia="sv-SE"/>
        </w:rPr>
        <w:t xml:space="preserve"> som haft hand om F3P aktiviteterna under året.</w:t>
      </w:r>
      <w:r w:rsidRPr="00076E69">
        <w:rPr>
          <w:rFonts w:ascii="Arial" w:eastAsia="Calibri" w:hAnsi="Arial" w:cs="Calibri"/>
          <w:b/>
          <w:sz w:val="20"/>
          <w:szCs w:val="20"/>
          <w:u w:color="000000"/>
          <w:lang w:eastAsia="sv-SE"/>
        </w:rPr>
        <w:br/>
      </w: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D1248B" w:rsidRPr="00076E69" w:rsidRDefault="00D1248B" w:rsidP="00D1248B">
      <w:pPr>
        <w:rPr>
          <w:rFonts w:ascii="Arial" w:hAnsi="Arial" w:cs="Arial"/>
          <w:b/>
          <w:sz w:val="36"/>
          <w:szCs w:val="36"/>
        </w:rPr>
      </w:pPr>
      <w:r w:rsidRPr="00076E69">
        <w:rPr>
          <w:rFonts w:ascii="Arial" w:hAnsi="Arial" w:cs="Arial"/>
          <w:b/>
          <w:sz w:val="36"/>
          <w:szCs w:val="36"/>
        </w:rPr>
        <w:t>Verksamhetsberättelse F3B</w:t>
      </w:r>
      <w:r w:rsidR="00367248">
        <w:rPr>
          <w:rFonts w:ascii="Arial" w:hAnsi="Arial" w:cs="Arial"/>
          <w:b/>
          <w:sz w:val="36"/>
          <w:szCs w:val="36"/>
        </w:rPr>
        <w:t xml:space="preserve"> 2017</w:t>
      </w:r>
    </w:p>
    <w:p w:rsidR="00D1248B" w:rsidRPr="007A3D17" w:rsidRDefault="00D1248B" w:rsidP="00D1248B">
      <w:pPr>
        <w:rPr>
          <w:rFonts w:ascii="Arial" w:hAnsi="Arial" w:cs="Arial"/>
          <w:sz w:val="24"/>
          <w:szCs w:val="24"/>
        </w:rPr>
      </w:pPr>
      <w:r w:rsidRPr="007A3D17">
        <w:rPr>
          <w:rStyle w:val="Rubrik1Char"/>
          <w:rFonts w:ascii="Arial" w:hAnsi="Arial" w:cs="Arial"/>
          <w:color w:val="auto"/>
          <w:sz w:val="24"/>
          <w:szCs w:val="24"/>
        </w:rPr>
        <w:t>Internationella mästerskap</w:t>
      </w:r>
    </w:p>
    <w:p w:rsidR="00D1248B" w:rsidRPr="005C1ADF" w:rsidRDefault="00D1248B" w:rsidP="00D1248B">
      <w:pPr>
        <w:rPr>
          <w:rFonts w:ascii="Arial" w:hAnsi="Arial" w:cs="Arial"/>
          <w:sz w:val="20"/>
          <w:szCs w:val="20"/>
        </w:rPr>
      </w:pPr>
      <w:r w:rsidRPr="005C1ADF">
        <w:rPr>
          <w:rFonts w:ascii="Arial" w:hAnsi="Arial" w:cs="Arial"/>
          <w:sz w:val="20"/>
          <w:szCs w:val="20"/>
        </w:rPr>
        <w:t xml:space="preserve">Vid världsmästerskapet i F3B i Tjeckien i augusti representerades Sverige av ett fullt lag bestående av de 3 piloterna Jack Krantz Björnberg (Herrljunga MFK), Joakim Ståhl (RFK Ikaros) och Thomas Johansson (Finspångs MFK)(tillika lagledare) samt medhjälparna Patrik Johansson, Olle Carlsson och Anders Zetterman (alla tre RFK Ikaros). Laget placerade sig på plats 5, Joakim på plats 9, Jack på plats 23 och Thomas på plats 25. </w:t>
      </w:r>
    </w:p>
    <w:p w:rsidR="00D1248B" w:rsidRPr="007A3D17" w:rsidRDefault="00D1248B" w:rsidP="00D1248B">
      <w:pPr>
        <w:rPr>
          <w:rFonts w:ascii="Arial" w:hAnsi="Arial" w:cs="Arial"/>
          <w:sz w:val="24"/>
          <w:szCs w:val="24"/>
        </w:rPr>
      </w:pPr>
      <w:r w:rsidRPr="007A3D17">
        <w:rPr>
          <w:rStyle w:val="Rubrik1Char"/>
          <w:rFonts w:ascii="Arial" w:hAnsi="Arial" w:cs="Arial"/>
          <w:color w:val="auto"/>
          <w:sz w:val="24"/>
          <w:szCs w:val="24"/>
        </w:rPr>
        <w:t>Nationella mästerskap</w:t>
      </w:r>
    </w:p>
    <w:p w:rsidR="00D1248B" w:rsidRPr="005C1ADF" w:rsidRDefault="00D1248B" w:rsidP="00D1248B">
      <w:pPr>
        <w:rPr>
          <w:rFonts w:ascii="Arial" w:hAnsi="Arial" w:cs="Arial"/>
          <w:sz w:val="20"/>
          <w:szCs w:val="20"/>
        </w:rPr>
      </w:pPr>
      <w:r w:rsidRPr="005C1ADF">
        <w:rPr>
          <w:rFonts w:ascii="Arial" w:hAnsi="Arial" w:cs="Arial"/>
          <w:sz w:val="20"/>
          <w:szCs w:val="20"/>
        </w:rPr>
        <w:t>Svenskt mästerskap anordnades i Skåne av Helsingborgs MFK. SM lockade 8 deltagare.</w:t>
      </w:r>
    </w:p>
    <w:p w:rsidR="00D1248B" w:rsidRPr="00076E69" w:rsidRDefault="00D1248B" w:rsidP="00D1248B">
      <w:pPr>
        <w:rPr>
          <w:rFonts w:ascii="Arial" w:hAnsi="Arial" w:cs="Arial"/>
          <w:b/>
          <w:sz w:val="24"/>
          <w:szCs w:val="24"/>
        </w:rPr>
      </w:pPr>
      <w:r w:rsidRPr="00076E69">
        <w:rPr>
          <w:rFonts w:ascii="Arial" w:hAnsi="Arial" w:cs="Arial"/>
          <w:b/>
          <w:sz w:val="24"/>
          <w:szCs w:val="24"/>
        </w:rPr>
        <w:t>Övriga tävlingar</w:t>
      </w:r>
    </w:p>
    <w:p w:rsidR="00D1248B" w:rsidRPr="005C1ADF" w:rsidRDefault="00D1248B" w:rsidP="00D1248B">
      <w:pPr>
        <w:rPr>
          <w:rFonts w:ascii="Arial" w:hAnsi="Arial" w:cs="Arial"/>
          <w:sz w:val="20"/>
          <w:szCs w:val="20"/>
        </w:rPr>
      </w:pPr>
      <w:r w:rsidRPr="005C1ADF">
        <w:rPr>
          <w:rFonts w:ascii="Arial" w:hAnsi="Arial" w:cs="Arial"/>
          <w:sz w:val="20"/>
          <w:szCs w:val="20"/>
        </w:rPr>
        <w:t xml:space="preserve">Svenska F3B piloter har deltagit på internationella tävlingar i Tjeckien, både tidigt under sommaren samt precis innan VM som uppladdning totalt genomfördes 9 starter fördelat på 6 lika piloter. </w:t>
      </w:r>
    </w:p>
    <w:p w:rsidR="00D1248B" w:rsidRPr="005C1ADF" w:rsidRDefault="00D1248B" w:rsidP="00D1248B">
      <w:pPr>
        <w:rPr>
          <w:rFonts w:ascii="Arial" w:hAnsi="Arial" w:cs="Arial"/>
          <w:sz w:val="20"/>
          <w:szCs w:val="20"/>
        </w:rPr>
      </w:pPr>
      <w:r w:rsidRPr="005C1ADF">
        <w:rPr>
          <w:rFonts w:ascii="Arial" w:hAnsi="Arial" w:cs="Arial"/>
          <w:sz w:val="20"/>
          <w:szCs w:val="20"/>
        </w:rPr>
        <w:t>Summering av nationell tävlingsverksamhet:</w:t>
      </w:r>
    </w:p>
    <w:p w:rsidR="00D1248B" w:rsidRPr="005C1ADF" w:rsidRDefault="00D1248B" w:rsidP="00D1248B">
      <w:pPr>
        <w:rPr>
          <w:rFonts w:ascii="Arial" w:hAnsi="Arial" w:cs="Arial"/>
          <w:sz w:val="20"/>
          <w:szCs w:val="20"/>
        </w:rPr>
      </w:pPr>
      <w:r w:rsidRPr="005C1ADF">
        <w:rPr>
          <w:rFonts w:ascii="Arial" w:hAnsi="Arial" w:cs="Arial"/>
          <w:sz w:val="20"/>
          <w:szCs w:val="20"/>
        </w:rPr>
        <w:t xml:space="preserve">Totalt genomfördes 11 registrerade event. Detta resulterande i totalt 60 startande fördelat på 22 unika piloter. Det är ungefär jämnt fördelat mellan F3B och F3B-T. Det är en nedgång på den större nationella arenan och en plan till svag tillväxt på den lokala. Funderingar har påbörjats hur piloter skall kunna väx in i den större arenan från den lokala. </w:t>
      </w:r>
    </w:p>
    <w:p w:rsidR="00D1248B" w:rsidRPr="00076E69" w:rsidRDefault="00D1248B" w:rsidP="00D1248B">
      <w:pPr>
        <w:rPr>
          <w:rFonts w:ascii="Arial" w:hAnsi="Arial" w:cs="Arial"/>
          <w:b/>
          <w:sz w:val="24"/>
          <w:szCs w:val="24"/>
        </w:rPr>
      </w:pPr>
      <w:r w:rsidRPr="00076E69">
        <w:rPr>
          <w:rFonts w:ascii="Arial" w:hAnsi="Arial" w:cs="Arial"/>
          <w:b/>
          <w:sz w:val="24"/>
          <w:szCs w:val="24"/>
        </w:rPr>
        <w:t>Framstående placeringar nationella tävlingar</w:t>
      </w:r>
    </w:p>
    <w:p w:rsidR="00D1248B" w:rsidRPr="005C1ADF" w:rsidRDefault="00D1248B" w:rsidP="00D1248B">
      <w:pPr>
        <w:rPr>
          <w:rFonts w:ascii="Arial" w:hAnsi="Arial" w:cs="Arial"/>
          <w:sz w:val="20"/>
          <w:szCs w:val="20"/>
          <w:lang w:val="fi-FI"/>
        </w:rPr>
      </w:pPr>
      <w:r w:rsidRPr="005C1ADF">
        <w:rPr>
          <w:rFonts w:ascii="Arial" w:hAnsi="Arial" w:cs="Arial"/>
          <w:sz w:val="20"/>
          <w:szCs w:val="20"/>
        </w:rPr>
        <w:t xml:space="preserve">SM F3B: </w:t>
      </w:r>
      <w:r w:rsidRPr="005C1ADF">
        <w:rPr>
          <w:rFonts w:ascii="Arial" w:hAnsi="Arial" w:cs="Arial"/>
          <w:sz w:val="20"/>
          <w:szCs w:val="20"/>
          <w:lang w:val="fi-FI"/>
        </w:rPr>
        <w:t xml:space="preserve">1 Joakim </w:t>
      </w:r>
      <w:proofErr w:type="spellStart"/>
      <w:r w:rsidRPr="005C1ADF">
        <w:rPr>
          <w:rFonts w:ascii="Arial" w:hAnsi="Arial" w:cs="Arial"/>
          <w:sz w:val="20"/>
          <w:szCs w:val="20"/>
          <w:lang w:val="fi-FI"/>
        </w:rPr>
        <w:t>Ståhl</w:t>
      </w:r>
      <w:proofErr w:type="spellEnd"/>
      <w:r w:rsidRPr="005C1ADF">
        <w:rPr>
          <w:rFonts w:ascii="Arial" w:hAnsi="Arial" w:cs="Arial"/>
          <w:sz w:val="20"/>
          <w:szCs w:val="20"/>
          <w:lang w:val="fi-FI"/>
        </w:rPr>
        <w:t xml:space="preserve">, RFK </w:t>
      </w:r>
      <w:proofErr w:type="spellStart"/>
      <w:r w:rsidRPr="005C1ADF">
        <w:rPr>
          <w:rFonts w:ascii="Arial" w:hAnsi="Arial" w:cs="Arial"/>
          <w:sz w:val="20"/>
          <w:szCs w:val="20"/>
          <w:lang w:val="fi-FI"/>
        </w:rPr>
        <w:t>Ikaros</w:t>
      </w:r>
      <w:proofErr w:type="spellEnd"/>
      <w:r w:rsidRPr="005C1ADF">
        <w:rPr>
          <w:rFonts w:ascii="Arial" w:hAnsi="Arial" w:cs="Arial"/>
          <w:sz w:val="20"/>
          <w:szCs w:val="20"/>
          <w:lang w:val="fi-FI"/>
        </w:rPr>
        <w:t xml:space="preserve">, 2 Thomas Johansson, </w:t>
      </w:r>
      <w:proofErr w:type="spellStart"/>
      <w:r w:rsidRPr="005C1ADF">
        <w:rPr>
          <w:rFonts w:ascii="Arial" w:hAnsi="Arial" w:cs="Arial"/>
          <w:sz w:val="20"/>
          <w:szCs w:val="20"/>
          <w:lang w:val="fi-FI"/>
        </w:rPr>
        <w:t>Finspångs</w:t>
      </w:r>
      <w:proofErr w:type="spellEnd"/>
      <w:r w:rsidRPr="005C1ADF">
        <w:rPr>
          <w:rFonts w:ascii="Arial" w:hAnsi="Arial" w:cs="Arial"/>
          <w:sz w:val="20"/>
          <w:szCs w:val="20"/>
          <w:lang w:val="fi-FI"/>
        </w:rPr>
        <w:t xml:space="preserve"> MFK, 3 Jack Björnberg </w:t>
      </w:r>
      <w:proofErr w:type="spellStart"/>
      <w:r w:rsidRPr="005C1ADF">
        <w:rPr>
          <w:rFonts w:ascii="Arial" w:hAnsi="Arial" w:cs="Arial"/>
          <w:sz w:val="20"/>
          <w:szCs w:val="20"/>
          <w:lang w:val="fi-FI"/>
        </w:rPr>
        <w:t>Krantz</w:t>
      </w:r>
      <w:proofErr w:type="spellEnd"/>
      <w:r w:rsidRPr="005C1ADF">
        <w:rPr>
          <w:rFonts w:ascii="Arial" w:hAnsi="Arial" w:cs="Arial"/>
          <w:sz w:val="20"/>
          <w:szCs w:val="20"/>
          <w:lang w:val="fi-FI"/>
        </w:rPr>
        <w:t xml:space="preserve">, </w:t>
      </w:r>
      <w:proofErr w:type="spellStart"/>
      <w:r w:rsidRPr="005C1ADF">
        <w:rPr>
          <w:rFonts w:ascii="Arial" w:hAnsi="Arial" w:cs="Arial"/>
          <w:sz w:val="20"/>
          <w:szCs w:val="20"/>
          <w:lang w:val="fi-FI"/>
        </w:rPr>
        <w:t>Herrljunga</w:t>
      </w:r>
      <w:proofErr w:type="spellEnd"/>
      <w:r w:rsidRPr="005C1ADF">
        <w:rPr>
          <w:rFonts w:ascii="Arial" w:hAnsi="Arial" w:cs="Arial"/>
          <w:sz w:val="20"/>
          <w:szCs w:val="20"/>
          <w:lang w:val="fi-FI"/>
        </w:rPr>
        <w:t xml:space="preserve"> MFK</w:t>
      </w:r>
    </w:p>
    <w:p w:rsidR="00D1248B" w:rsidRPr="00076E69" w:rsidRDefault="00D1248B" w:rsidP="00D1248B">
      <w:pPr>
        <w:rPr>
          <w:rFonts w:ascii="Arial" w:hAnsi="Arial" w:cs="Arial"/>
          <w:b/>
          <w:sz w:val="24"/>
          <w:szCs w:val="24"/>
        </w:rPr>
      </w:pPr>
      <w:r w:rsidRPr="00076E69">
        <w:rPr>
          <w:rFonts w:ascii="Arial" w:hAnsi="Arial" w:cs="Arial"/>
          <w:b/>
          <w:sz w:val="24"/>
          <w:szCs w:val="24"/>
        </w:rPr>
        <w:t>Framstående placeringar internationella tävlingar</w:t>
      </w:r>
    </w:p>
    <w:p w:rsidR="00D1248B" w:rsidRPr="005C1ADF" w:rsidRDefault="00D1248B" w:rsidP="00D1248B">
      <w:pPr>
        <w:rPr>
          <w:rFonts w:ascii="Arial" w:hAnsi="Arial" w:cs="Arial"/>
          <w:sz w:val="20"/>
          <w:szCs w:val="20"/>
          <w:lang w:val="fi-FI"/>
        </w:rPr>
      </w:pPr>
      <w:r w:rsidRPr="005C1ADF">
        <w:rPr>
          <w:rFonts w:ascii="Arial" w:hAnsi="Arial" w:cs="Arial"/>
          <w:sz w:val="20"/>
          <w:szCs w:val="20"/>
          <w:lang w:val="fi-FI"/>
        </w:rPr>
        <w:t xml:space="preserve">F3B MB cup: 5a Joakim </w:t>
      </w:r>
      <w:proofErr w:type="spellStart"/>
      <w:r w:rsidRPr="005C1ADF">
        <w:rPr>
          <w:rFonts w:ascii="Arial" w:hAnsi="Arial" w:cs="Arial"/>
          <w:sz w:val="20"/>
          <w:szCs w:val="20"/>
          <w:lang w:val="fi-FI"/>
        </w:rPr>
        <w:t>Ståhl</w:t>
      </w:r>
      <w:proofErr w:type="spellEnd"/>
    </w:p>
    <w:p w:rsidR="00D1248B" w:rsidRPr="005C1ADF" w:rsidRDefault="00D1248B" w:rsidP="00D1248B">
      <w:pPr>
        <w:rPr>
          <w:rFonts w:ascii="Arial" w:hAnsi="Arial" w:cs="Arial"/>
          <w:sz w:val="20"/>
          <w:szCs w:val="20"/>
          <w:lang w:val="en-US"/>
        </w:rPr>
      </w:pPr>
      <w:r w:rsidRPr="005C1ADF">
        <w:rPr>
          <w:rFonts w:ascii="Arial" w:hAnsi="Arial" w:cs="Arial"/>
          <w:sz w:val="20"/>
          <w:szCs w:val="20"/>
          <w:lang w:val="fi-FI"/>
        </w:rPr>
        <w:t xml:space="preserve">F3B cup Brno: 10a </w:t>
      </w:r>
      <w:proofErr w:type="spellStart"/>
      <w:r w:rsidRPr="005C1ADF">
        <w:rPr>
          <w:rFonts w:ascii="Arial" w:hAnsi="Arial" w:cs="Arial"/>
          <w:sz w:val="20"/>
          <w:szCs w:val="20"/>
          <w:lang w:val="en-US"/>
        </w:rPr>
        <w:t>Joakim</w:t>
      </w:r>
      <w:proofErr w:type="spellEnd"/>
      <w:r w:rsidRPr="005C1ADF">
        <w:rPr>
          <w:rFonts w:ascii="Arial" w:hAnsi="Arial" w:cs="Arial"/>
          <w:sz w:val="20"/>
          <w:szCs w:val="20"/>
          <w:lang w:val="en-US"/>
        </w:rPr>
        <w:t xml:space="preserve"> </w:t>
      </w:r>
      <w:proofErr w:type="spellStart"/>
      <w:r w:rsidRPr="005C1ADF">
        <w:rPr>
          <w:rFonts w:ascii="Arial" w:hAnsi="Arial" w:cs="Arial"/>
          <w:sz w:val="20"/>
          <w:szCs w:val="20"/>
          <w:lang w:val="en-US"/>
        </w:rPr>
        <w:t>Ståhl</w:t>
      </w:r>
      <w:proofErr w:type="spellEnd"/>
    </w:p>
    <w:p w:rsidR="00D1248B" w:rsidRPr="005C1ADF" w:rsidRDefault="00D1248B" w:rsidP="00D1248B">
      <w:pPr>
        <w:rPr>
          <w:rFonts w:ascii="Arial" w:hAnsi="Arial" w:cs="Arial"/>
          <w:sz w:val="20"/>
          <w:szCs w:val="20"/>
        </w:rPr>
      </w:pPr>
      <w:r w:rsidRPr="005C1ADF">
        <w:rPr>
          <w:rFonts w:ascii="Arial" w:hAnsi="Arial" w:cs="Arial"/>
          <w:sz w:val="20"/>
          <w:szCs w:val="20"/>
        </w:rPr>
        <w:t xml:space="preserve">Världscuppoäng har också tagits av Jack Björnberg Krantz och Patrik Johansson Joakim blev bästa svensk i världscupen detta år med VM som fokus och belade plats 40. </w:t>
      </w:r>
    </w:p>
    <w:p w:rsidR="007A3D17" w:rsidRDefault="007A3D17" w:rsidP="00D1248B">
      <w:pPr>
        <w:rPr>
          <w:rFonts w:ascii="Arial" w:hAnsi="Arial" w:cs="Arial"/>
          <w:b/>
          <w:sz w:val="36"/>
          <w:szCs w:val="36"/>
        </w:rPr>
      </w:pPr>
    </w:p>
    <w:p w:rsidR="00D1248B" w:rsidRPr="00076E69" w:rsidRDefault="00D1248B" w:rsidP="00D1248B">
      <w:pPr>
        <w:rPr>
          <w:rFonts w:ascii="Arial" w:hAnsi="Arial" w:cs="Arial"/>
          <w:b/>
          <w:sz w:val="36"/>
          <w:szCs w:val="36"/>
        </w:rPr>
      </w:pPr>
      <w:r w:rsidRPr="00076E69">
        <w:rPr>
          <w:rFonts w:ascii="Arial" w:hAnsi="Arial" w:cs="Arial"/>
          <w:b/>
          <w:sz w:val="36"/>
          <w:szCs w:val="36"/>
        </w:rPr>
        <w:t xml:space="preserve">Verksamhetsplan </w:t>
      </w:r>
      <w:r w:rsidR="00367248">
        <w:rPr>
          <w:rFonts w:ascii="Arial" w:hAnsi="Arial" w:cs="Arial"/>
          <w:b/>
          <w:sz w:val="36"/>
          <w:szCs w:val="36"/>
        </w:rPr>
        <w:t>F3B 2018</w:t>
      </w:r>
    </w:p>
    <w:p w:rsidR="00D1248B" w:rsidRPr="005C1ADF" w:rsidRDefault="00D1248B" w:rsidP="00D1248B">
      <w:pPr>
        <w:rPr>
          <w:rFonts w:ascii="Arial" w:hAnsi="Arial" w:cs="Arial"/>
          <w:sz w:val="20"/>
          <w:szCs w:val="20"/>
        </w:rPr>
      </w:pPr>
      <w:r w:rsidRPr="005C1ADF">
        <w:rPr>
          <w:rFonts w:ascii="Arial" w:hAnsi="Arial" w:cs="Arial"/>
          <w:sz w:val="20"/>
          <w:szCs w:val="20"/>
        </w:rPr>
        <w:t xml:space="preserve">Landslag: F3B har mästerskapsfritt år 2018. </w:t>
      </w:r>
    </w:p>
    <w:p w:rsidR="00D1248B" w:rsidRPr="00076E69" w:rsidRDefault="00D1248B" w:rsidP="00D1248B">
      <w:pPr>
        <w:rPr>
          <w:rFonts w:ascii="Arial" w:hAnsi="Arial" w:cs="Arial"/>
          <w:b/>
          <w:sz w:val="24"/>
          <w:szCs w:val="24"/>
        </w:rPr>
      </w:pPr>
      <w:r w:rsidRPr="00076E69">
        <w:rPr>
          <w:rFonts w:ascii="Arial" w:hAnsi="Arial" w:cs="Arial"/>
          <w:b/>
          <w:sz w:val="24"/>
          <w:szCs w:val="24"/>
        </w:rPr>
        <w:t>Nationell verksamhet</w:t>
      </w:r>
    </w:p>
    <w:p w:rsidR="00D1248B" w:rsidRPr="00AE7D4D" w:rsidRDefault="00D1248B" w:rsidP="00D1248B">
      <w:pPr>
        <w:rPr>
          <w:rFonts w:ascii="Arial" w:hAnsi="Arial" w:cs="Arial"/>
          <w:sz w:val="20"/>
          <w:szCs w:val="20"/>
        </w:rPr>
      </w:pPr>
      <w:r w:rsidRPr="00AE7D4D">
        <w:rPr>
          <w:rFonts w:ascii="Arial" w:hAnsi="Arial" w:cs="Arial"/>
          <w:sz w:val="20"/>
          <w:szCs w:val="20"/>
        </w:rPr>
        <w:t xml:space="preserve">Kalendern är i skrivande stund ej fastställd men beräknas enligt praxis vara klar med ett antal tävlingar i mitten av mars. Som vanligt kommer den innehålla ett urval av spännande tävlingar, träningsträffar och kompletteras av FAI:s världscupskalender för de piloter som vill testa lyckan utomlands. </w:t>
      </w:r>
    </w:p>
    <w:p w:rsidR="00D1248B" w:rsidRPr="00AE7D4D" w:rsidRDefault="00D1248B" w:rsidP="00D1248B">
      <w:pPr>
        <w:rPr>
          <w:rFonts w:ascii="Arial" w:hAnsi="Arial" w:cs="Arial"/>
          <w:sz w:val="20"/>
          <w:szCs w:val="20"/>
        </w:rPr>
      </w:pPr>
      <w:r w:rsidRPr="00AE7D4D">
        <w:rPr>
          <w:rFonts w:ascii="Arial" w:hAnsi="Arial" w:cs="Arial"/>
          <w:sz w:val="20"/>
          <w:szCs w:val="20"/>
        </w:rPr>
        <w:t xml:space="preserve">Diskussion har också börjat föras hur piloter skall kunna växa från den lokala till den nationella arenan utan att steget blir för stort. </w:t>
      </w:r>
    </w:p>
    <w:p w:rsidR="00D1248B" w:rsidRPr="00AE7D4D" w:rsidRDefault="00D1248B" w:rsidP="00D1248B">
      <w:pPr>
        <w:rPr>
          <w:rFonts w:ascii="Arial" w:hAnsi="Arial" w:cs="Arial"/>
          <w:sz w:val="20"/>
          <w:szCs w:val="20"/>
        </w:rPr>
      </w:pPr>
      <w:r w:rsidRPr="00AE7D4D">
        <w:rPr>
          <w:rFonts w:ascii="Arial" w:hAnsi="Arial" w:cs="Arial"/>
          <w:sz w:val="20"/>
          <w:szCs w:val="20"/>
        </w:rPr>
        <w:t>För uppdaterad info se www.modellsegelflyg.se</w:t>
      </w:r>
    </w:p>
    <w:p w:rsidR="00367248" w:rsidRDefault="00367248" w:rsidP="00D1248B">
      <w:pPr>
        <w:rPr>
          <w:rFonts w:ascii="Arial" w:hAnsi="Arial" w:cs="Arial"/>
          <w:b/>
          <w:sz w:val="24"/>
          <w:szCs w:val="24"/>
        </w:rPr>
      </w:pPr>
    </w:p>
    <w:p w:rsidR="00367248" w:rsidRDefault="00367248" w:rsidP="00D1248B">
      <w:pPr>
        <w:rPr>
          <w:rFonts w:ascii="Arial" w:hAnsi="Arial" w:cs="Arial"/>
          <w:b/>
          <w:sz w:val="24"/>
          <w:szCs w:val="24"/>
        </w:rPr>
      </w:pPr>
    </w:p>
    <w:p w:rsidR="00367248" w:rsidRDefault="00367248" w:rsidP="00D1248B">
      <w:pPr>
        <w:rPr>
          <w:rFonts w:ascii="Arial" w:hAnsi="Arial" w:cs="Arial"/>
          <w:b/>
          <w:sz w:val="24"/>
          <w:szCs w:val="24"/>
        </w:rPr>
      </w:pPr>
    </w:p>
    <w:p w:rsidR="00D1248B" w:rsidRPr="00076E69" w:rsidRDefault="00D1248B" w:rsidP="00D1248B">
      <w:pPr>
        <w:rPr>
          <w:rFonts w:ascii="Arial" w:hAnsi="Arial" w:cs="Arial"/>
          <w:b/>
          <w:sz w:val="24"/>
          <w:szCs w:val="24"/>
        </w:rPr>
      </w:pPr>
      <w:r w:rsidRPr="00076E69">
        <w:rPr>
          <w:rFonts w:ascii="Arial" w:hAnsi="Arial" w:cs="Arial"/>
          <w:b/>
          <w:sz w:val="24"/>
          <w:szCs w:val="24"/>
        </w:rPr>
        <w:t xml:space="preserve">Internationellt deltagande </w:t>
      </w:r>
    </w:p>
    <w:p w:rsidR="00D1248B" w:rsidRDefault="00D1248B" w:rsidP="00D1248B">
      <w:pPr>
        <w:rPr>
          <w:rFonts w:ascii="Arial" w:hAnsi="Arial" w:cs="Arial"/>
          <w:sz w:val="20"/>
          <w:szCs w:val="20"/>
        </w:rPr>
      </w:pPr>
      <w:r w:rsidRPr="00AE7D4D">
        <w:rPr>
          <w:rFonts w:ascii="Arial" w:hAnsi="Arial" w:cs="Arial"/>
          <w:sz w:val="20"/>
          <w:szCs w:val="20"/>
        </w:rPr>
        <w:t xml:space="preserve">Ett antal utlandsresor till världscupstävlingar som vanligt genomföras av de aktiva piloterna. </w:t>
      </w:r>
    </w:p>
    <w:p w:rsidR="00D1248B" w:rsidRPr="00076E69" w:rsidRDefault="00D1248B" w:rsidP="00D1248B">
      <w:pPr>
        <w:rPr>
          <w:rFonts w:ascii="Arial" w:hAnsi="Arial" w:cs="Arial"/>
          <w:b/>
          <w:sz w:val="24"/>
          <w:szCs w:val="24"/>
        </w:rPr>
      </w:pPr>
      <w:r w:rsidRPr="00076E69">
        <w:rPr>
          <w:rFonts w:ascii="Arial" w:hAnsi="Arial" w:cs="Arial"/>
          <w:b/>
          <w:sz w:val="24"/>
          <w:szCs w:val="24"/>
        </w:rPr>
        <w:t>Möten</w:t>
      </w:r>
    </w:p>
    <w:p w:rsidR="00D1248B" w:rsidRDefault="00D1248B" w:rsidP="00D1248B">
      <w:pPr>
        <w:rPr>
          <w:rFonts w:ascii="Arial" w:hAnsi="Arial" w:cs="Arial"/>
          <w:sz w:val="20"/>
          <w:szCs w:val="20"/>
        </w:rPr>
      </w:pPr>
      <w:r w:rsidRPr="00AE7D4D">
        <w:rPr>
          <w:rFonts w:ascii="Arial" w:hAnsi="Arial" w:cs="Arial"/>
          <w:sz w:val="20"/>
          <w:szCs w:val="20"/>
        </w:rPr>
        <w:t xml:space="preserve">Möten, informationsspridning och strategier för framtiden sköts som vanligt i samband med tävlingar och meeting. </w:t>
      </w:r>
    </w:p>
    <w:p w:rsidR="00D1248B" w:rsidRPr="00076E69" w:rsidRDefault="00D1248B" w:rsidP="00D1248B">
      <w:pPr>
        <w:rPr>
          <w:rFonts w:ascii="Arial" w:hAnsi="Arial" w:cs="Arial"/>
          <w:b/>
          <w:sz w:val="20"/>
          <w:szCs w:val="20"/>
        </w:rPr>
      </w:pPr>
      <w:r w:rsidRPr="00076E69">
        <w:rPr>
          <w:rFonts w:ascii="Arial" w:hAnsi="Arial" w:cs="Arial"/>
          <w:b/>
          <w:sz w:val="20"/>
          <w:szCs w:val="20"/>
        </w:rPr>
        <w:t>GS F3B Thomas Johansson</w:t>
      </w:r>
    </w:p>
    <w:p w:rsidR="003759E5" w:rsidRDefault="003759E5" w:rsidP="003759E5">
      <w:pPr>
        <w:rPr>
          <w:rFonts w:ascii="Arial" w:hAnsi="Arial" w:cs="Arial"/>
          <w:b/>
          <w:sz w:val="36"/>
          <w:szCs w:val="36"/>
        </w:rPr>
      </w:pPr>
    </w:p>
    <w:p w:rsidR="00D1248B" w:rsidRDefault="00D1248B" w:rsidP="003759E5">
      <w:pPr>
        <w:rPr>
          <w:rFonts w:ascii="Arial" w:hAnsi="Arial" w:cs="Arial"/>
          <w:b/>
          <w:sz w:val="36"/>
          <w:szCs w:val="36"/>
        </w:rPr>
      </w:pPr>
    </w:p>
    <w:p w:rsidR="00D1248B" w:rsidRPr="00367248" w:rsidRDefault="00367248" w:rsidP="00D1248B">
      <w:pPr>
        <w:pStyle w:val="Rubrik1"/>
        <w:rPr>
          <w:rFonts w:ascii="Arial" w:hAnsi="Arial" w:cs="Arial"/>
          <w:color w:val="auto"/>
          <w:sz w:val="36"/>
          <w:szCs w:val="36"/>
        </w:rPr>
      </w:pPr>
      <w:r>
        <w:rPr>
          <w:rFonts w:ascii="Arial" w:hAnsi="Arial" w:cs="Arial"/>
          <w:color w:val="auto"/>
          <w:sz w:val="36"/>
          <w:szCs w:val="36"/>
        </w:rPr>
        <w:t>Verksamhetsberättelse F3C</w:t>
      </w:r>
      <w:r w:rsidR="00D1248B" w:rsidRPr="00367248">
        <w:rPr>
          <w:rFonts w:ascii="Arial" w:hAnsi="Arial" w:cs="Arial"/>
          <w:color w:val="auto"/>
          <w:sz w:val="36"/>
          <w:szCs w:val="36"/>
        </w:rPr>
        <w:t xml:space="preserve"> 2017</w:t>
      </w:r>
    </w:p>
    <w:p w:rsidR="00D1248B" w:rsidRPr="00367248" w:rsidRDefault="00D1248B" w:rsidP="00D1248B">
      <w:pPr>
        <w:pStyle w:val="Rubrik2"/>
        <w:rPr>
          <w:rFonts w:ascii="Arial" w:hAnsi="Arial" w:cs="Arial"/>
          <w:color w:val="auto"/>
          <w:sz w:val="24"/>
          <w:szCs w:val="24"/>
        </w:rPr>
      </w:pPr>
      <w:r w:rsidRPr="00367248">
        <w:rPr>
          <w:rFonts w:ascii="Arial" w:hAnsi="Arial" w:cs="Arial"/>
          <w:color w:val="auto"/>
          <w:sz w:val="24"/>
          <w:szCs w:val="24"/>
        </w:rPr>
        <w:t>VO-Elit, Helikoptersektionen, F3C</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Under året har tre sanktionerade F3C-helikoptertävlingar genomförts i landet. Samtliga F3C har varit så kallade UT-tävlingar. Kvaliteten på tävlingarna har genomgående varit hög och samtliga tävlingar har varit välarrangerade. På helikopter sidan är vi pressade av det låga antalet deltagare och den begränsade återväxten till sporten. Sektionen jobbar aktivt med att hitta lösningar med bland annat justering av nybörjartävlingsprogram. Under året kördes både det nyare och gamla Populär programmet för att attrahera maximalt antalet deltagare.</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Tyvärr hade vi inga svenska deltagare på VM i Polen. </w:t>
      </w:r>
    </w:p>
    <w:p w:rsidR="00D1248B" w:rsidRPr="00076E69"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4"/>
          <w:szCs w:val="24"/>
        </w:rPr>
      </w:pPr>
      <w:r w:rsidRPr="00076E69">
        <w:rPr>
          <w:rFonts w:ascii="Arial" w:hAnsi="Arial" w:cs="Arial"/>
          <w:b/>
          <w:sz w:val="24"/>
          <w:szCs w:val="24"/>
        </w:rPr>
        <w:t xml:space="preserve">Sammandrag av de nationella tävlingarna. </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För ytterligare information om tävlingarna hänvisas till f3c.se. Här finns kompletta resultatlistor som artiklar om tävlingarna. </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4"/>
          <w:szCs w:val="24"/>
        </w:rPr>
      </w:pPr>
      <w:r w:rsidRPr="0022482F">
        <w:rPr>
          <w:rFonts w:ascii="Arial" w:hAnsi="Arial" w:cs="Arial"/>
          <w:b/>
          <w:sz w:val="24"/>
          <w:szCs w:val="24"/>
        </w:rPr>
        <w:t>6 –7 Maj, F3C Gränscupen Trollhättan, UT1</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Årets första tävling blev den sedvanliga gränscupen som alternerar mellan Sverige och Norge. Där det var </w:t>
      </w:r>
      <w:proofErr w:type="spellStart"/>
      <w:r w:rsidRPr="0022482F">
        <w:rPr>
          <w:rFonts w:ascii="Arial" w:hAnsi="Arial" w:cs="Arial"/>
          <w:sz w:val="20"/>
          <w:szCs w:val="20"/>
        </w:rPr>
        <w:t>deltarare</w:t>
      </w:r>
      <w:proofErr w:type="spellEnd"/>
      <w:r w:rsidRPr="0022482F">
        <w:rPr>
          <w:rFonts w:ascii="Arial" w:hAnsi="Arial" w:cs="Arial"/>
          <w:sz w:val="20"/>
          <w:szCs w:val="20"/>
        </w:rPr>
        <w:t xml:space="preserve"> från förutom Sverige så även Norge, Danmark och Finland. De främsta svenska piloterna var: 1 Johannes </w:t>
      </w:r>
      <w:proofErr w:type="spellStart"/>
      <w:r w:rsidRPr="0022482F">
        <w:rPr>
          <w:rFonts w:ascii="Arial" w:hAnsi="Arial" w:cs="Arial"/>
          <w:sz w:val="20"/>
          <w:szCs w:val="20"/>
        </w:rPr>
        <w:t>Melen</w:t>
      </w:r>
      <w:proofErr w:type="spellEnd"/>
      <w:r w:rsidRPr="0022482F">
        <w:rPr>
          <w:rFonts w:ascii="Arial" w:hAnsi="Arial" w:cs="Arial"/>
          <w:sz w:val="20"/>
          <w:szCs w:val="20"/>
        </w:rPr>
        <w:t xml:space="preserve">, 2 </w:t>
      </w:r>
      <w:proofErr w:type="spellStart"/>
      <w:r w:rsidRPr="0022482F">
        <w:rPr>
          <w:rFonts w:ascii="Arial" w:hAnsi="Arial" w:cs="Arial"/>
          <w:sz w:val="20"/>
          <w:szCs w:val="20"/>
        </w:rPr>
        <w:t>VMF,Krister</w:t>
      </w:r>
      <w:proofErr w:type="spellEnd"/>
      <w:r w:rsidRPr="0022482F">
        <w:rPr>
          <w:rFonts w:ascii="Arial" w:hAnsi="Arial" w:cs="Arial"/>
          <w:sz w:val="20"/>
          <w:szCs w:val="20"/>
        </w:rPr>
        <w:t xml:space="preserve"> Torstensson, TMFK, 3 Martin Lidén, </w:t>
      </w:r>
      <w:proofErr w:type="spellStart"/>
      <w:r w:rsidRPr="0022482F">
        <w:rPr>
          <w:rFonts w:ascii="Arial" w:hAnsi="Arial" w:cs="Arial"/>
          <w:sz w:val="20"/>
          <w:szCs w:val="20"/>
        </w:rPr>
        <w:t>Allingsås</w:t>
      </w:r>
      <w:proofErr w:type="spellEnd"/>
      <w:r w:rsidRPr="0022482F">
        <w:rPr>
          <w:rFonts w:ascii="Arial" w:hAnsi="Arial" w:cs="Arial"/>
          <w:sz w:val="20"/>
          <w:szCs w:val="20"/>
        </w:rPr>
        <w:t xml:space="preserve"> modellflygklubb</w:t>
      </w:r>
    </w:p>
    <w:p w:rsidR="00D1248B"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17-18 Juni, F3C, Grums, UT2: 1</w:t>
      </w:r>
      <w:r w:rsidRPr="0022482F">
        <w:rPr>
          <w:rFonts w:ascii="Arial" w:hAnsi="Arial" w:cs="Arial"/>
          <w:b/>
          <w:sz w:val="20"/>
          <w:szCs w:val="20"/>
        </w:rPr>
        <w:t xml:space="preserve"> </w:t>
      </w:r>
      <w:r w:rsidRPr="0022482F">
        <w:rPr>
          <w:rFonts w:ascii="Arial" w:hAnsi="Arial" w:cs="Arial"/>
          <w:sz w:val="20"/>
          <w:szCs w:val="20"/>
        </w:rPr>
        <w:t>Johannes Melén, VMF, 2 Martin Lidén, Allingsås,3 Björn Håkansson, Kil</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Den planerade UT3 i Borlänge, hade inga deltagare i F3C klassen utan blev istället en introduktionstävling för nya piloter i regionen. </w:t>
      </w:r>
    </w:p>
    <w:p w:rsidR="00D1248B" w:rsidRDefault="00D1248B" w:rsidP="00D1248B">
      <w:pPr>
        <w:tabs>
          <w:tab w:val="left" w:pos="0"/>
          <w:tab w:val="left" w:pos="1296"/>
          <w:tab w:val="left" w:pos="2592"/>
          <w:tab w:val="left" w:pos="3888"/>
          <w:tab w:val="left" w:pos="5184"/>
          <w:tab w:val="left" w:pos="6480"/>
          <w:tab w:val="left" w:pos="7776"/>
          <w:tab w:val="left" w:pos="9072"/>
        </w:tabs>
        <w:rPr>
          <w:sz w:val="24"/>
          <w:szCs w:val="24"/>
        </w:rPr>
      </w:pP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4"/>
          <w:szCs w:val="24"/>
        </w:rPr>
      </w:pPr>
      <w:r w:rsidRPr="0022482F">
        <w:rPr>
          <w:rFonts w:ascii="Arial" w:hAnsi="Arial" w:cs="Arial"/>
          <w:b/>
          <w:sz w:val="24"/>
          <w:szCs w:val="24"/>
        </w:rPr>
        <w:t>September 9-10, F3C, Upplands Väsby UT4 SM/RM.</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SM resultat:1 Johannes Melén, Väsby </w:t>
      </w:r>
      <w:proofErr w:type="spellStart"/>
      <w:r w:rsidRPr="0022482F">
        <w:rPr>
          <w:rFonts w:ascii="Arial" w:hAnsi="Arial" w:cs="Arial"/>
          <w:sz w:val="20"/>
          <w:szCs w:val="20"/>
        </w:rPr>
        <w:t>Mfk</w:t>
      </w:r>
      <w:proofErr w:type="spellEnd"/>
      <w:r w:rsidRPr="0022482F">
        <w:rPr>
          <w:rFonts w:ascii="Arial" w:hAnsi="Arial" w:cs="Arial"/>
          <w:sz w:val="20"/>
          <w:szCs w:val="20"/>
        </w:rPr>
        <w:t xml:space="preserve">, 2 Björn Håkansson, Kil, 3Hans Eriksson, Väsby </w:t>
      </w:r>
      <w:proofErr w:type="spellStart"/>
      <w:r w:rsidRPr="0022482F">
        <w:rPr>
          <w:rFonts w:ascii="Arial" w:hAnsi="Arial" w:cs="Arial"/>
          <w:sz w:val="20"/>
          <w:szCs w:val="20"/>
        </w:rPr>
        <w:t>Mfk</w:t>
      </w:r>
      <w:proofErr w:type="spellEnd"/>
    </w:p>
    <w:p w:rsidR="00D1248B" w:rsidRPr="00076E69" w:rsidRDefault="00D1248B" w:rsidP="00D1248B">
      <w:pPr>
        <w:tabs>
          <w:tab w:val="left" w:pos="0"/>
          <w:tab w:val="left" w:pos="1296"/>
          <w:tab w:val="left" w:pos="2592"/>
          <w:tab w:val="left" w:pos="3888"/>
          <w:tab w:val="left" w:pos="5184"/>
          <w:tab w:val="left" w:pos="6480"/>
          <w:tab w:val="left" w:pos="7776"/>
          <w:tab w:val="left" w:pos="9072"/>
        </w:tabs>
        <w:rPr>
          <w:b/>
          <w:sz w:val="24"/>
          <w:szCs w:val="24"/>
        </w:rPr>
      </w:pPr>
      <w:r w:rsidRPr="00076E69">
        <w:rPr>
          <w:b/>
          <w:sz w:val="24"/>
          <w:szCs w:val="24"/>
        </w:rPr>
        <w:t>Petter Strandh GS-helikopter</w:t>
      </w:r>
    </w:p>
    <w:p w:rsidR="007A3D17" w:rsidRDefault="007A3D17" w:rsidP="00D1248B">
      <w:pPr>
        <w:pStyle w:val="Rubrik1"/>
        <w:rPr>
          <w:rFonts w:ascii="Arial" w:hAnsi="Arial" w:cs="Arial"/>
          <w:color w:val="auto"/>
          <w:sz w:val="36"/>
          <w:szCs w:val="36"/>
        </w:rPr>
      </w:pPr>
    </w:p>
    <w:p w:rsidR="00D1248B" w:rsidRPr="00367248" w:rsidRDefault="00D1248B" w:rsidP="00D1248B">
      <w:pPr>
        <w:pStyle w:val="Rubrik1"/>
        <w:rPr>
          <w:rFonts w:ascii="Arial" w:hAnsi="Arial" w:cs="Arial"/>
          <w:color w:val="auto"/>
          <w:sz w:val="36"/>
          <w:szCs w:val="36"/>
        </w:rPr>
      </w:pPr>
      <w:r w:rsidRPr="00367248">
        <w:rPr>
          <w:rFonts w:ascii="Arial" w:hAnsi="Arial" w:cs="Arial"/>
          <w:color w:val="auto"/>
          <w:sz w:val="36"/>
          <w:szCs w:val="36"/>
        </w:rPr>
        <w:t>Strategiplan helikoptersektionen 2018</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4"/>
          <w:szCs w:val="24"/>
        </w:rPr>
      </w:pPr>
      <w:r w:rsidRPr="0022482F">
        <w:rPr>
          <w:rFonts w:ascii="Arial" w:hAnsi="Arial" w:cs="Arial"/>
          <w:b/>
          <w:sz w:val="24"/>
          <w:szCs w:val="24"/>
        </w:rPr>
        <w:t>Preliminär tävlingskalender 2018</w:t>
      </w:r>
      <w:r w:rsidRPr="0022482F">
        <w:rPr>
          <w:rFonts w:ascii="Arial" w:hAnsi="Arial" w:cs="Arial"/>
          <w:sz w:val="24"/>
          <w:szCs w:val="24"/>
        </w:rPr>
        <w:t>.</w:t>
      </w:r>
    </w:p>
    <w:p w:rsidR="00D1248B" w:rsidRPr="00076E69"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076E69">
        <w:rPr>
          <w:rFonts w:ascii="Arial" w:hAnsi="Arial" w:cs="Arial"/>
          <w:sz w:val="20"/>
          <w:szCs w:val="20"/>
        </w:rPr>
        <w:t xml:space="preserve">UT1: </w:t>
      </w:r>
      <w:r w:rsidRPr="00076E69">
        <w:rPr>
          <w:rFonts w:ascii="Arial" w:hAnsi="Arial" w:cs="Arial"/>
          <w:color w:val="4C4C4C"/>
          <w:sz w:val="20"/>
          <w:szCs w:val="20"/>
          <w:highlight w:val="white"/>
        </w:rPr>
        <w:t xml:space="preserve"> 5-6 Maj; Norge </w:t>
      </w:r>
      <w:proofErr w:type="spellStart"/>
      <w:r w:rsidRPr="00076E69">
        <w:rPr>
          <w:rFonts w:ascii="Arial" w:hAnsi="Arial" w:cs="Arial"/>
          <w:color w:val="4C4C4C"/>
          <w:sz w:val="20"/>
          <w:szCs w:val="20"/>
          <w:highlight w:val="white"/>
        </w:rPr>
        <w:t>Elverum</w:t>
      </w:r>
      <w:proofErr w:type="spellEnd"/>
      <w:r w:rsidRPr="00076E69">
        <w:rPr>
          <w:rFonts w:ascii="Arial" w:hAnsi="Arial" w:cs="Arial"/>
          <w:color w:val="4C4C4C"/>
          <w:sz w:val="20"/>
          <w:szCs w:val="20"/>
          <w:highlight w:val="white"/>
        </w:rPr>
        <w:t xml:space="preserve">. </w:t>
      </w:r>
    </w:p>
    <w:p w:rsidR="00D1248B" w:rsidRPr="0022482F" w:rsidRDefault="00D1248B" w:rsidP="00D1248B">
      <w:pPr>
        <w:shd w:val="clear" w:color="auto" w:fill="FFFFFF"/>
        <w:tabs>
          <w:tab w:val="left" w:pos="0"/>
          <w:tab w:val="left" w:pos="1296"/>
          <w:tab w:val="left" w:pos="2592"/>
          <w:tab w:val="left" w:pos="3888"/>
          <w:tab w:val="left" w:pos="5184"/>
          <w:tab w:val="left" w:pos="6480"/>
          <w:tab w:val="left" w:pos="7776"/>
          <w:tab w:val="left" w:pos="9072"/>
        </w:tabs>
        <w:rPr>
          <w:rFonts w:ascii="Arial" w:hAnsi="Arial" w:cs="Arial"/>
          <w:color w:val="1155CC"/>
          <w:sz w:val="20"/>
          <w:szCs w:val="20"/>
          <w:u w:val="single"/>
        </w:rPr>
      </w:pPr>
      <w:r w:rsidRPr="00076E69">
        <w:rPr>
          <w:rFonts w:ascii="Arial" w:hAnsi="Arial" w:cs="Arial"/>
          <w:color w:val="4C4C4C"/>
          <w:sz w:val="20"/>
          <w:szCs w:val="20"/>
        </w:rPr>
        <w:t>UT2: 16-17 Juni;  RFK Viggen Borlänge Tävlingsledare:</w:t>
      </w:r>
      <w:r w:rsidRPr="0022482F">
        <w:rPr>
          <w:rFonts w:ascii="Arial" w:hAnsi="Arial" w:cs="Arial"/>
          <w:b/>
          <w:color w:val="4C4C4C"/>
          <w:sz w:val="20"/>
          <w:szCs w:val="20"/>
        </w:rPr>
        <w:t xml:space="preserve"> </w:t>
      </w:r>
      <w:r w:rsidRPr="0022482F">
        <w:rPr>
          <w:rFonts w:ascii="Arial" w:hAnsi="Arial" w:cs="Arial"/>
          <w:color w:val="4C4C4C"/>
          <w:sz w:val="20"/>
          <w:szCs w:val="20"/>
        </w:rPr>
        <w:t xml:space="preserve">Thomas </w:t>
      </w:r>
      <w:proofErr w:type="spellStart"/>
      <w:r w:rsidRPr="0022482F">
        <w:rPr>
          <w:rFonts w:ascii="Arial" w:hAnsi="Arial" w:cs="Arial"/>
          <w:color w:val="4C4C4C"/>
          <w:sz w:val="20"/>
          <w:szCs w:val="20"/>
        </w:rPr>
        <w:t>Raidma</w:t>
      </w:r>
      <w:proofErr w:type="spellEnd"/>
      <w:r w:rsidRPr="0022482F">
        <w:rPr>
          <w:rFonts w:ascii="Arial" w:hAnsi="Arial" w:cs="Arial"/>
          <w:color w:val="4C4C4C"/>
          <w:sz w:val="20"/>
          <w:szCs w:val="20"/>
        </w:rPr>
        <w:t>.</w:t>
      </w:r>
      <w:r w:rsidRPr="0022482F">
        <w:rPr>
          <w:rFonts w:ascii="Arial" w:hAnsi="Arial" w:cs="Arial"/>
          <w:sz w:val="20"/>
          <w:szCs w:val="20"/>
        </w:rPr>
        <w:fldChar w:fldCharType="begin"/>
      </w:r>
      <w:r w:rsidRPr="0022482F">
        <w:rPr>
          <w:rFonts w:ascii="Arial" w:hAnsi="Arial" w:cs="Arial"/>
          <w:sz w:val="20"/>
          <w:szCs w:val="20"/>
        </w:rPr>
        <w:instrText xml:space="preserve"> HYPERLINK "https://rfkviggen.wordpress.com/about/" </w:instrText>
      </w:r>
      <w:r w:rsidRPr="0022482F">
        <w:rPr>
          <w:rFonts w:ascii="Arial" w:hAnsi="Arial" w:cs="Arial"/>
          <w:sz w:val="20"/>
          <w:szCs w:val="20"/>
        </w:rPr>
        <w:fldChar w:fldCharType="separate"/>
      </w:r>
    </w:p>
    <w:p w:rsidR="00D1248B" w:rsidRPr="0022482F" w:rsidRDefault="00D1248B" w:rsidP="00D1248B">
      <w:pPr>
        <w:shd w:val="clear" w:color="auto" w:fill="FFFFFF"/>
        <w:tabs>
          <w:tab w:val="left" w:pos="0"/>
          <w:tab w:val="left" w:pos="1296"/>
          <w:tab w:val="left" w:pos="2592"/>
          <w:tab w:val="left" w:pos="3888"/>
          <w:tab w:val="left" w:pos="5184"/>
          <w:tab w:val="left" w:pos="6480"/>
          <w:tab w:val="left" w:pos="7776"/>
          <w:tab w:val="left" w:pos="9072"/>
        </w:tabs>
        <w:rPr>
          <w:rFonts w:ascii="Arial" w:hAnsi="Arial" w:cs="Arial"/>
          <w:color w:val="4C4C4C"/>
          <w:sz w:val="20"/>
          <w:szCs w:val="20"/>
        </w:rPr>
      </w:pPr>
      <w:r w:rsidRPr="0022482F">
        <w:rPr>
          <w:rFonts w:ascii="Arial" w:hAnsi="Arial" w:cs="Arial"/>
          <w:sz w:val="20"/>
          <w:szCs w:val="20"/>
        </w:rPr>
        <w:fldChar w:fldCharType="end"/>
      </w:r>
      <w:r w:rsidRPr="00076E69">
        <w:rPr>
          <w:rFonts w:ascii="Arial" w:hAnsi="Arial" w:cs="Arial"/>
          <w:color w:val="4C4C4C"/>
          <w:sz w:val="20"/>
          <w:szCs w:val="20"/>
        </w:rPr>
        <w:t xml:space="preserve">UT3: </w:t>
      </w:r>
      <w:proofErr w:type="spellStart"/>
      <w:r w:rsidRPr="00076E69">
        <w:rPr>
          <w:rFonts w:ascii="Arial" w:hAnsi="Arial" w:cs="Arial"/>
          <w:color w:val="4C4C4C"/>
          <w:sz w:val="20"/>
          <w:szCs w:val="20"/>
        </w:rPr>
        <w:t>BusyBee</w:t>
      </w:r>
      <w:proofErr w:type="spellEnd"/>
      <w:r w:rsidRPr="00076E69">
        <w:rPr>
          <w:rFonts w:ascii="Arial" w:hAnsi="Arial" w:cs="Arial"/>
          <w:color w:val="4C4C4C"/>
          <w:sz w:val="20"/>
          <w:szCs w:val="20"/>
        </w:rPr>
        <w:t xml:space="preserve"> föreslår den 28-29 Juli; </w:t>
      </w:r>
      <w:proofErr w:type="spellStart"/>
      <w:r w:rsidRPr="00076E69">
        <w:rPr>
          <w:rFonts w:ascii="Arial" w:hAnsi="Arial" w:cs="Arial"/>
          <w:color w:val="4C4C4C"/>
          <w:sz w:val="20"/>
          <w:szCs w:val="20"/>
        </w:rPr>
        <w:t>Tävlingledare</w:t>
      </w:r>
      <w:proofErr w:type="spellEnd"/>
      <w:r w:rsidRPr="0022482F">
        <w:rPr>
          <w:rFonts w:ascii="Arial" w:hAnsi="Arial" w:cs="Arial"/>
          <w:b/>
          <w:color w:val="4C4C4C"/>
          <w:sz w:val="20"/>
          <w:szCs w:val="20"/>
        </w:rPr>
        <w:t xml:space="preserve">: </w:t>
      </w:r>
      <w:r w:rsidRPr="0022482F">
        <w:rPr>
          <w:rFonts w:ascii="Arial" w:hAnsi="Arial" w:cs="Arial"/>
          <w:color w:val="4C4C4C"/>
          <w:sz w:val="20"/>
          <w:szCs w:val="20"/>
        </w:rPr>
        <w:t>Johan Mellin</w:t>
      </w:r>
    </w:p>
    <w:p w:rsidR="00D1248B" w:rsidRPr="0022482F" w:rsidRDefault="00D1248B" w:rsidP="00D1248B">
      <w:pPr>
        <w:shd w:val="clear" w:color="auto" w:fill="FFFFFF"/>
        <w:tabs>
          <w:tab w:val="left" w:pos="0"/>
          <w:tab w:val="left" w:pos="1296"/>
          <w:tab w:val="left" w:pos="2592"/>
          <w:tab w:val="left" w:pos="3888"/>
          <w:tab w:val="left" w:pos="5184"/>
          <w:tab w:val="left" w:pos="6480"/>
          <w:tab w:val="left" w:pos="7776"/>
          <w:tab w:val="left" w:pos="9072"/>
        </w:tabs>
        <w:rPr>
          <w:rFonts w:ascii="Arial" w:hAnsi="Arial" w:cs="Arial"/>
          <w:color w:val="4C4C4C"/>
          <w:sz w:val="20"/>
          <w:szCs w:val="20"/>
        </w:rPr>
      </w:pPr>
      <w:r w:rsidRPr="00076E69">
        <w:rPr>
          <w:rFonts w:ascii="Arial" w:hAnsi="Arial" w:cs="Arial"/>
          <w:color w:val="4C4C4C"/>
          <w:sz w:val="20"/>
          <w:szCs w:val="20"/>
        </w:rPr>
        <w:t>UT4 SM / RM: 8-9 Sep Kils Modellflygklubb;</w:t>
      </w:r>
      <w:r w:rsidRPr="0022482F">
        <w:rPr>
          <w:rFonts w:ascii="Arial" w:hAnsi="Arial" w:cs="Arial"/>
          <w:b/>
          <w:color w:val="4C4C4C"/>
          <w:sz w:val="20"/>
          <w:szCs w:val="20"/>
        </w:rPr>
        <w:t xml:space="preserve"> </w:t>
      </w:r>
      <w:r w:rsidRPr="0022482F">
        <w:rPr>
          <w:rFonts w:ascii="Arial" w:hAnsi="Arial" w:cs="Arial"/>
          <w:color w:val="4C4C4C"/>
          <w:sz w:val="20"/>
          <w:szCs w:val="20"/>
        </w:rPr>
        <w:t>Björn Håkansson.</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4"/>
          <w:szCs w:val="24"/>
        </w:rPr>
      </w:pPr>
      <w:r w:rsidRPr="0022482F">
        <w:rPr>
          <w:rFonts w:ascii="Arial" w:hAnsi="Arial" w:cs="Arial"/>
          <w:b/>
          <w:sz w:val="24"/>
          <w:szCs w:val="24"/>
        </w:rPr>
        <w:t>Stärka landslaget</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Under de planerade tävlingarna kommer vi att ha träna piloter för att förbättra deras potential. Vi arbetar starkt med att utöka hemsidan och allmänt sälja sporten för kommande tävlingspiloter. Hemsidan </w:t>
      </w:r>
      <w:hyperlink r:id="rId8">
        <w:r w:rsidRPr="0022482F">
          <w:rPr>
            <w:rFonts w:ascii="Arial" w:hAnsi="Arial" w:cs="Arial"/>
            <w:color w:val="1155CC"/>
            <w:sz w:val="20"/>
            <w:szCs w:val="20"/>
            <w:u w:val="single"/>
          </w:rPr>
          <w:t>www.f3c.se</w:t>
        </w:r>
      </w:hyperlink>
      <w:r w:rsidRPr="0022482F">
        <w:rPr>
          <w:rFonts w:ascii="Arial" w:hAnsi="Arial" w:cs="Arial"/>
          <w:sz w:val="20"/>
          <w:szCs w:val="20"/>
        </w:rPr>
        <w:t xml:space="preserve"> är mycket aktiv mycket tack till Johannes </w:t>
      </w:r>
      <w:proofErr w:type="spellStart"/>
      <w:r w:rsidRPr="0022482F">
        <w:rPr>
          <w:rFonts w:ascii="Arial" w:hAnsi="Arial" w:cs="Arial"/>
          <w:sz w:val="20"/>
          <w:szCs w:val="20"/>
        </w:rPr>
        <w:t>Melen</w:t>
      </w:r>
      <w:proofErr w:type="spellEnd"/>
      <w:r w:rsidRPr="0022482F">
        <w:rPr>
          <w:rFonts w:ascii="Arial" w:hAnsi="Arial" w:cs="Arial"/>
          <w:sz w:val="20"/>
          <w:szCs w:val="20"/>
        </w:rPr>
        <w:t xml:space="preserve"> och Hans Eriksson. </w:t>
      </w:r>
    </w:p>
    <w:p w:rsidR="00D1248B"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4"/>
          <w:szCs w:val="24"/>
        </w:rPr>
      </w:pPr>
    </w:p>
    <w:p w:rsidR="00D1248B"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4"/>
          <w:szCs w:val="24"/>
        </w:rPr>
      </w:pP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4"/>
          <w:szCs w:val="24"/>
        </w:rPr>
      </w:pPr>
      <w:r w:rsidRPr="0022482F">
        <w:rPr>
          <w:rFonts w:ascii="Arial" w:hAnsi="Arial" w:cs="Arial"/>
          <w:b/>
          <w:sz w:val="24"/>
          <w:szCs w:val="24"/>
        </w:rPr>
        <w:t>Landslag för 2018,</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Då det inte kommer vara något Europamästerskap under 2018 så finns det ingen nominerat landslag. Däremot hoppas vi på helikoptersektionen att flera piloter delar i Euro Heli series. Som kommer gå på flera ställen i Europa under året bland annat i Danmark.</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4"/>
          <w:szCs w:val="24"/>
        </w:rPr>
      </w:pPr>
      <w:r w:rsidRPr="0022482F">
        <w:rPr>
          <w:rFonts w:ascii="Arial" w:hAnsi="Arial" w:cs="Arial"/>
          <w:b/>
          <w:sz w:val="24"/>
          <w:szCs w:val="24"/>
        </w:rPr>
        <w:t>Preliminär budget helikoptersektionen  2018</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Domarstöd, reseersättning 3*1000 tävlingar.</w:t>
      </w:r>
      <w:r w:rsidRPr="0022482F">
        <w:rPr>
          <w:rFonts w:ascii="Arial" w:hAnsi="Arial" w:cs="Arial"/>
          <w:sz w:val="20"/>
          <w:szCs w:val="20"/>
        </w:rPr>
        <w:tab/>
      </w:r>
      <w:r w:rsidRPr="0022482F">
        <w:rPr>
          <w:rFonts w:ascii="Arial" w:hAnsi="Arial" w:cs="Arial"/>
          <w:sz w:val="20"/>
          <w:szCs w:val="20"/>
        </w:rPr>
        <w:tab/>
      </w:r>
      <w:r w:rsidRPr="0022482F">
        <w:rPr>
          <w:rFonts w:ascii="Arial" w:hAnsi="Arial" w:cs="Arial"/>
          <w:sz w:val="20"/>
          <w:szCs w:val="20"/>
        </w:rPr>
        <w:tab/>
        <w:t>3000:-</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 xml:space="preserve">Tävlingsstöd till deltagande i </w:t>
      </w:r>
      <w:proofErr w:type="spellStart"/>
      <w:r w:rsidRPr="0022482F">
        <w:rPr>
          <w:rFonts w:ascii="Arial" w:hAnsi="Arial" w:cs="Arial"/>
          <w:sz w:val="20"/>
          <w:szCs w:val="20"/>
        </w:rPr>
        <w:t>EuroHeli</w:t>
      </w:r>
      <w:proofErr w:type="spellEnd"/>
      <w:r w:rsidRPr="0022482F">
        <w:rPr>
          <w:rFonts w:ascii="Arial" w:hAnsi="Arial" w:cs="Arial"/>
          <w:sz w:val="20"/>
          <w:szCs w:val="20"/>
        </w:rPr>
        <w:t xml:space="preserve"> Series. Start avgifter 3*80Eur</w:t>
      </w:r>
      <w:r w:rsidRPr="0022482F">
        <w:rPr>
          <w:rFonts w:ascii="Arial" w:hAnsi="Arial" w:cs="Arial"/>
          <w:sz w:val="20"/>
          <w:szCs w:val="20"/>
        </w:rPr>
        <w:tab/>
      </w:r>
      <w:r>
        <w:rPr>
          <w:rFonts w:ascii="Arial" w:hAnsi="Arial" w:cs="Arial"/>
          <w:sz w:val="20"/>
          <w:szCs w:val="20"/>
        </w:rPr>
        <w:t xml:space="preserve">                       </w:t>
      </w:r>
      <w:r w:rsidRPr="0022482F">
        <w:rPr>
          <w:rFonts w:ascii="Arial" w:hAnsi="Arial" w:cs="Arial"/>
          <w:sz w:val="20"/>
          <w:szCs w:val="20"/>
        </w:rPr>
        <w:t>2400:-</w:t>
      </w:r>
    </w:p>
    <w:p w:rsidR="00D1248B" w:rsidRPr="0022482F"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sz w:val="20"/>
          <w:szCs w:val="20"/>
        </w:rPr>
      </w:pPr>
      <w:r w:rsidRPr="0022482F">
        <w:rPr>
          <w:rFonts w:ascii="Arial" w:hAnsi="Arial" w:cs="Arial"/>
          <w:sz w:val="20"/>
          <w:szCs w:val="20"/>
        </w:rPr>
        <w:t>Hemsida f3c.se</w:t>
      </w:r>
      <w:r w:rsidRPr="0022482F">
        <w:rPr>
          <w:rFonts w:ascii="Arial" w:hAnsi="Arial" w:cs="Arial"/>
          <w:sz w:val="20"/>
          <w:szCs w:val="20"/>
        </w:rPr>
        <w:tab/>
      </w:r>
      <w:r w:rsidRPr="0022482F">
        <w:rPr>
          <w:rFonts w:ascii="Arial" w:hAnsi="Arial" w:cs="Arial"/>
          <w:sz w:val="20"/>
          <w:szCs w:val="20"/>
        </w:rPr>
        <w:tab/>
      </w:r>
      <w:r w:rsidRPr="0022482F">
        <w:rPr>
          <w:rFonts w:ascii="Arial" w:hAnsi="Arial" w:cs="Arial"/>
          <w:sz w:val="20"/>
          <w:szCs w:val="20"/>
        </w:rPr>
        <w:tab/>
      </w:r>
      <w:r w:rsidRPr="0022482F">
        <w:rPr>
          <w:rFonts w:ascii="Arial" w:hAnsi="Arial" w:cs="Arial"/>
          <w:sz w:val="20"/>
          <w:szCs w:val="20"/>
        </w:rPr>
        <w:tab/>
      </w:r>
      <w:r w:rsidRPr="0022482F">
        <w:rPr>
          <w:rFonts w:ascii="Arial" w:hAnsi="Arial" w:cs="Arial"/>
          <w:sz w:val="20"/>
          <w:szCs w:val="20"/>
        </w:rPr>
        <w:tab/>
        <w:t>700:-</w:t>
      </w:r>
    </w:p>
    <w:p w:rsidR="00D1248B" w:rsidRPr="00076E69" w:rsidRDefault="00D1248B" w:rsidP="00D1248B">
      <w:pPr>
        <w:tabs>
          <w:tab w:val="left" w:pos="0"/>
          <w:tab w:val="left" w:pos="1296"/>
          <w:tab w:val="left" w:pos="2592"/>
          <w:tab w:val="left" w:pos="3888"/>
          <w:tab w:val="left" w:pos="5184"/>
          <w:tab w:val="left" w:pos="6480"/>
          <w:tab w:val="left" w:pos="7776"/>
          <w:tab w:val="left" w:pos="9072"/>
        </w:tabs>
        <w:rPr>
          <w:rFonts w:ascii="Arial" w:hAnsi="Arial" w:cs="Arial"/>
          <w:b/>
          <w:sz w:val="20"/>
          <w:szCs w:val="20"/>
        </w:rPr>
      </w:pPr>
      <w:r w:rsidRPr="00076E69">
        <w:rPr>
          <w:rFonts w:ascii="Arial" w:hAnsi="Arial" w:cs="Arial"/>
          <w:b/>
          <w:sz w:val="20"/>
          <w:szCs w:val="20"/>
        </w:rPr>
        <w:t>Petter Strandh GS-helikopter</w:t>
      </w:r>
    </w:p>
    <w:p w:rsidR="003759E5" w:rsidRDefault="003759E5" w:rsidP="003759E5">
      <w:pPr>
        <w:rPr>
          <w:rFonts w:ascii="Arial" w:hAnsi="Arial" w:cs="Arial"/>
          <w:b/>
          <w:sz w:val="36"/>
          <w:szCs w:val="36"/>
        </w:rPr>
      </w:pPr>
    </w:p>
    <w:p w:rsidR="00A31BF5" w:rsidRDefault="00A31BF5" w:rsidP="00A31BF5">
      <w:pPr>
        <w:pStyle w:val="Rubrik1"/>
        <w:rPr>
          <w:u w:val="single"/>
        </w:rPr>
      </w:pPr>
    </w:p>
    <w:p w:rsidR="00A31BF5" w:rsidRDefault="00A31BF5" w:rsidP="00A31BF5">
      <w:pPr>
        <w:pStyle w:val="Rubrik1"/>
        <w:rPr>
          <w:u w:val="single"/>
        </w:rPr>
      </w:pPr>
    </w:p>
    <w:p w:rsidR="00A31BF5" w:rsidRDefault="00A31BF5" w:rsidP="00A31BF5">
      <w:pPr>
        <w:pStyle w:val="Rubrik1"/>
        <w:rPr>
          <w:u w:val="single"/>
        </w:rPr>
      </w:pPr>
    </w:p>
    <w:p w:rsidR="00367248" w:rsidRDefault="00367248" w:rsidP="00367248">
      <w:pPr>
        <w:rPr>
          <w:rFonts w:asciiTheme="majorHAnsi" w:eastAsiaTheme="majorEastAsia" w:hAnsiTheme="majorHAnsi" w:cstheme="majorBidi"/>
          <w:b/>
          <w:bCs/>
          <w:color w:val="2E74B5" w:themeColor="accent1" w:themeShade="BF"/>
          <w:sz w:val="28"/>
          <w:szCs w:val="28"/>
          <w:u w:val="single"/>
        </w:rPr>
      </w:pPr>
    </w:p>
    <w:p w:rsidR="007A3D17" w:rsidRDefault="007A3D17" w:rsidP="00367248"/>
    <w:p w:rsidR="00367248" w:rsidRDefault="00367248" w:rsidP="00367248">
      <w:pPr>
        <w:pStyle w:val="Rubrik1"/>
        <w:rPr>
          <w:bCs w:val="0"/>
        </w:rPr>
      </w:pPr>
    </w:p>
    <w:p w:rsidR="00A31BF5" w:rsidRPr="00A31BF5" w:rsidRDefault="00A31BF5" w:rsidP="00A31BF5">
      <w:pPr>
        <w:rPr>
          <w:rFonts w:ascii="Arial" w:hAnsi="Arial"/>
          <w:sz w:val="32"/>
          <w:szCs w:val="32"/>
        </w:rPr>
      </w:pPr>
      <w:r w:rsidRPr="00A31BF5">
        <w:rPr>
          <w:rFonts w:ascii="Arial" w:hAnsi="Arial"/>
          <w:sz w:val="32"/>
          <w:szCs w:val="32"/>
        </w:rPr>
        <w:t>Verksamhetsberättelse F3D 2017</w:t>
      </w:r>
    </w:p>
    <w:p w:rsidR="00A31BF5" w:rsidRPr="00A31BF5" w:rsidRDefault="00A31BF5" w:rsidP="00A31BF5"/>
    <w:p w:rsidR="00367248" w:rsidRDefault="00367248" w:rsidP="00367248">
      <w:pPr>
        <w:autoSpaceDE w:val="0"/>
        <w:rPr>
          <w:rFonts w:ascii="Arial" w:hAnsi="Arial" w:cs="Arial"/>
          <w:b/>
          <w:bCs/>
        </w:rPr>
      </w:pPr>
      <w:r>
        <w:rPr>
          <w:rFonts w:ascii="Arial" w:hAnsi="Arial" w:cs="Arial"/>
        </w:rPr>
        <w:t>2017 års tävlingssäsong har återigen varit ett mycket lyckat år.</w:t>
      </w:r>
    </w:p>
    <w:p w:rsidR="00367248" w:rsidRDefault="00367248" w:rsidP="00367248">
      <w:pPr>
        <w:autoSpaceDE w:val="0"/>
        <w:rPr>
          <w:rFonts w:ascii="Arial" w:hAnsi="Arial" w:cs="Arial"/>
          <w:b/>
          <w:bCs/>
        </w:rPr>
      </w:pPr>
      <w:r>
        <w:rPr>
          <w:rFonts w:ascii="Arial" w:hAnsi="Arial" w:cs="Arial"/>
        </w:rPr>
        <w:t xml:space="preserve">Vi har i samarbete med ett tiotal klubbar arrangerat pylon tävlingar vilket resulterat i ett stort antal tävlingsstarter. </w:t>
      </w:r>
      <w:r>
        <w:rPr>
          <w:rFonts w:ascii="Arial" w:hAnsi="Arial" w:cs="Arial"/>
        </w:rPr>
        <w:br/>
        <w:t xml:space="preserve">Årets höjdpunkt var f3d VM i </w:t>
      </w:r>
      <w:proofErr w:type="spellStart"/>
      <w:r>
        <w:rPr>
          <w:rFonts w:ascii="Arial" w:hAnsi="Arial" w:cs="Arial"/>
        </w:rPr>
        <w:t>Dala.Järna</w:t>
      </w:r>
      <w:proofErr w:type="spellEnd"/>
      <w:r>
        <w:rPr>
          <w:rFonts w:ascii="Arial" w:hAnsi="Arial" w:cs="Arial"/>
        </w:rPr>
        <w:t>.</w:t>
      </w:r>
      <w:r>
        <w:rPr>
          <w:rFonts w:ascii="Arial" w:hAnsi="Arial" w:cs="Arial"/>
        </w:rPr>
        <w:br/>
        <w:t xml:space="preserve">Sverige tog två brons, Thomas Eriksson i seniorklassen samt </w:t>
      </w:r>
      <w:r>
        <w:rPr>
          <w:rFonts w:ascii="Arial" w:hAnsi="Arial" w:cs="Arial"/>
        </w:rPr>
        <w:br/>
        <w:t xml:space="preserve">Johannes </w:t>
      </w:r>
      <w:proofErr w:type="spellStart"/>
      <w:r>
        <w:rPr>
          <w:rFonts w:ascii="Arial" w:hAnsi="Arial" w:cs="Arial"/>
        </w:rPr>
        <w:t>Reutenberg</w:t>
      </w:r>
      <w:proofErr w:type="spellEnd"/>
      <w:r>
        <w:rPr>
          <w:rFonts w:ascii="Arial" w:hAnsi="Arial" w:cs="Arial"/>
        </w:rPr>
        <w:t xml:space="preserve"> i juniorklassen.</w:t>
      </w:r>
      <w:r>
        <w:rPr>
          <w:rFonts w:ascii="Arial" w:hAnsi="Arial" w:cs="Arial"/>
        </w:rPr>
        <w:br/>
        <w:t xml:space="preserve">Kommentarerna från deltagarna var att det var det bästa </w:t>
      </w:r>
      <w:proofErr w:type="spellStart"/>
      <w:r>
        <w:rPr>
          <w:rFonts w:ascii="Arial" w:hAnsi="Arial" w:cs="Arial"/>
        </w:rPr>
        <w:t>vm</w:t>
      </w:r>
      <w:proofErr w:type="spellEnd"/>
      <w:r>
        <w:rPr>
          <w:rFonts w:ascii="Arial" w:hAnsi="Arial" w:cs="Arial"/>
        </w:rPr>
        <w:t xml:space="preserve"> som dom har deltagit i någonsin.</w:t>
      </w:r>
    </w:p>
    <w:p w:rsidR="00367248" w:rsidRDefault="00367248" w:rsidP="00367248">
      <w:pPr>
        <w:autoSpaceDE w:val="0"/>
        <w:rPr>
          <w:rFonts w:ascii="Arial" w:hAnsi="Arial" w:cs="Arial"/>
          <w:b/>
          <w:bCs/>
        </w:rPr>
      </w:pPr>
      <w:r>
        <w:rPr>
          <w:rFonts w:ascii="Arial" w:hAnsi="Arial" w:cs="Arial"/>
        </w:rPr>
        <w:t xml:space="preserve">Ett stort tack till alla som var med och </w:t>
      </w:r>
      <w:proofErr w:type="spellStart"/>
      <w:r>
        <w:rPr>
          <w:rFonts w:ascii="Arial" w:hAnsi="Arial" w:cs="Arial"/>
        </w:rPr>
        <w:t>hjäpte</w:t>
      </w:r>
      <w:proofErr w:type="spellEnd"/>
      <w:r>
        <w:rPr>
          <w:rFonts w:ascii="Arial" w:hAnsi="Arial" w:cs="Arial"/>
        </w:rPr>
        <w:t xml:space="preserve"> till att genomföra arrangemanget.</w:t>
      </w:r>
    </w:p>
    <w:p w:rsidR="00367248" w:rsidRDefault="00367248" w:rsidP="00367248">
      <w:pPr>
        <w:autoSpaceDE w:val="0"/>
        <w:rPr>
          <w:rFonts w:ascii="Arial" w:hAnsi="Arial" w:cs="Arial"/>
          <w:b/>
          <w:bCs/>
        </w:rPr>
      </w:pPr>
      <w:r>
        <w:rPr>
          <w:rFonts w:ascii="Arial" w:hAnsi="Arial" w:cs="Arial"/>
        </w:rPr>
        <w:t>Sverige har även rönt framgång i den klass som vi själva inte har med i vår tävlingskalender, Q40.</w:t>
      </w:r>
    </w:p>
    <w:p w:rsidR="00367248" w:rsidRDefault="00367248" w:rsidP="00367248">
      <w:pPr>
        <w:autoSpaceDE w:val="0"/>
        <w:rPr>
          <w:rFonts w:ascii="Arial" w:hAnsi="Arial" w:cs="Arial"/>
          <w:b/>
          <w:bCs/>
        </w:rPr>
      </w:pPr>
      <w:r>
        <w:rPr>
          <w:rFonts w:ascii="Arial" w:hAnsi="Arial" w:cs="Arial"/>
        </w:rPr>
        <w:t xml:space="preserve">Emil Broberg vann Q40 NMPRA Championship i USA, Kenneth </w:t>
      </w:r>
      <w:proofErr w:type="spellStart"/>
      <w:r>
        <w:rPr>
          <w:rFonts w:ascii="Arial" w:hAnsi="Arial" w:cs="Arial"/>
        </w:rPr>
        <w:t>Mustelin</w:t>
      </w:r>
      <w:proofErr w:type="spellEnd"/>
      <w:r>
        <w:rPr>
          <w:rFonts w:ascii="Arial" w:hAnsi="Arial" w:cs="Arial"/>
        </w:rPr>
        <w:t xml:space="preserve"> tog en 3:e plats i Modena Italien. Detta gjordes med Börje </w:t>
      </w:r>
      <w:proofErr w:type="spellStart"/>
      <w:r>
        <w:rPr>
          <w:rFonts w:ascii="Arial" w:hAnsi="Arial" w:cs="Arial"/>
        </w:rPr>
        <w:t>Ragnarsson’s</w:t>
      </w:r>
      <w:proofErr w:type="spellEnd"/>
      <w:r>
        <w:rPr>
          <w:rFonts w:ascii="Arial" w:hAnsi="Arial" w:cs="Arial"/>
        </w:rPr>
        <w:t xml:space="preserve"> nykonstruerade ’Hot Stuff’.</w:t>
      </w:r>
    </w:p>
    <w:p w:rsidR="00367248" w:rsidRDefault="00367248" w:rsidP="00367248">
      <w:pPr>
        <w:rPr>
          <w:rFonts w:ascii="Arial" w:hAnsi="Arial" w:cs="Arial"/>
          <w:bCs/>
        </w:rPr>
      </w:pPr>
    </w:p>
    <w:p w:rsidR="00367248" w:rsidRPr="00B10A23" w:rsidRDefault="00367248" w:rsidP="00367248">
      <w:pPr>
        <w:rPr>
          <w:rFonts w:ascii="Arial" w:hAnsi="Arial" w:cs="Arial"/>
          <w:b/>
          <w:bCs/>
        </w:rPr>
      </w:pPr>
      <w:r w:rsidRPr="00A31BF5">
        <w:rPr>
          <w:rFonts w:ascii="Arial" w:hAnsi="Arial" w:cs="Arial"/>
          <w:b/>
        </w:rPr>
        <w:t>Vinnare Svenska Cupen</w:t>
      </w:r>
      <w:r w:rsidRPr="00B10A23">
        <w:rPr>
          <w:rFonts w:ascii="Arial" w:hAnsi="Arial" w:cs="Arial"/>
        </w:rPr>
        <w:br/>
        <w:t>F3D</w:t>
      </w:r>
      <w:r w:rsidRPr="00B10A23">
        <w:rPr>
          <w:rFonts w:ascii="Arial" w:hAnsi="Arial" w:cs="Arial"/>
        </w:rPr>
        <w:tab/>
      </w:r>
      <w:r>
        <w:rPr>
          <w:rFonts w:ascii="Arial" w:hAnsi="Arial" w:cs="Arial"/>
        </w:rPr>
        <w:t>Simon Nyholm</w:t>
      </w:r>
    </w:p>
    <w:p w:rsidR="00367248" w:rsidRPr="00B10A23" w:rsidRDefault="00367248" w:rsidP="00367248">
      <w:pPr>
        <w:autoSpaceDE w:val="0"/>
        <w:rPr>
          <w:rFonts w:ascii="Arial" w:hAnsi="Arial" w:cs="Arial"/>
          <w:b/>
          <w:bCs/>
        </w:rPr>
      </w:pPr>
      <w:r w:rsidRPr="00B10A23">
        <w:rPr>
          <w:rFonts w:ascii="Arial" w:hAnsi="Arial" w:cs="Arial"/>
        </w:rPr>
        <w:t>SQ500</w:t>
      </w:r>
      <w:r w:rsidRPr="00B10A23">
        <w:rPr>
          <w:rFonts w:ascii="Arial" w:hAnsi="Arial" w:cs="Arial"/>
        </w:rPr>
        <w:tab/>
      </w:r>
      <w:r>
        <w:rPr>
          <w:rFonts w:ascii="Arial" w:hAnsi="Arial" w:cs="Arial"/>
        </w:rPr>
        <w:t>Simon Nyholm</w:t>
      </w:r>
    </w:p>
    <w:p w:rsidR="00367248" w:rsidRDefault="00367248" w:rsidP="00367248">
      <w:pPr>
        <w:autoSpaceDE w:val="0"/>
        <w:rPr>
          <w:rFonts w:ascii="Arial" w:hAnsi="Arial" w:cs="Arial"/>
          <w:b/>
          <w:bCs/>
        </w:rPr>
      </w:pPr>
      <w:r w:rsidRPr="00B10A23">
        <w:rPr>
          <w:rFonts w:ascii="Arial" w:hAnsi="Arial" w:cs="Arial"/>
        </w:rPr>
        <w:t>Q500</w:t>
      </w:r>
      <w:r w:rsidRPr="00B10A23">
        <w:rPr>
          <w:rFonts w:ascii="Arial" w:hAnsi="Arial" w:cs="Arial"/>
        </w:rPr>
        <w:tab/>
      </w:r>
      <w:r>
        <w:rPr>
          <w:rFonts w:ascii="Arial" w:hAnsi="Arial" w:cs="Arial"/>
        </w:rPr>
        <w:t>Magnus Östling</w:t>
      </w:r>
    </w:p>
    <w:p w:rsidR="00A31BF5" w:rsidRPr="00A31BF5" w:rsidRDefault="00A31BF5" w:rsidP="00367248">
      <w:pPr>
        <w:autoSpaceDE w:val="0"/>
        <w:rPr>
          <w:rFonts w:ascii="Arial" w:hAnsi="Arial" w:cs="Arial"/>
          <w:b/>
          <w:bCs/>
        </w:rPr>
      </w:pPr>
    </w:p>
    <w:p w:rsidR="00367248" w:rsidRPr="00A31BF5" w:rsidRDefault="00367248" w:rsidP="00367248">
      <w:pPr>
        <w:autoSpaceDE w:val="0"/>
        <w:rPr>
          <w:rFonts w:ascii="Arial" w:hAnsi="Arial" w:cs="Arial"/>
          <w:b/>
          <w:bCs/>
        </w:rPr>
      </w:pPr>
      <w:r w:rsidRPr="00A31BF5">
        <w:rPr>
          <w:rFonts w:ascii="Arial" w:hAnsi="Arial" w:cs="Arial"/>
          <w:b/>
        </w:rPr>
        <w:t>PR &amp; uppvisningar</w:t>
      </w:r>
    </w:p>
    <w:p w:rsidR="00367248" w:rsidRPr="00A31BF5" w:rsidRDefault="00367248" w:rsidP="00367248">
      <w:pPr>
        <w:autoSpaceDE w:val="0"/>
        <w:rPr>
          <w:rFonts w:ascii="Arial" w:hAnsi="Arial" w:cs="Arial"/>
          <w:b/>
          <w:bCs/>
        </w:rPr>
      </w:pPr>
      <w:r>
        <w:rPr>
          <w:rFonts w:ascii="Arial" w:hAnsi="Arial" w:cs="Arial"/>
        </w:rPr>
        <w:t>Under året har några piloter varit ute på olika träffar och uppvisningar och gjort PR för pylonflyget.</w:t>
      </w:r>
      <w:r>
        <w:rPr>
          <w:rFonts w:ascii="Arial" w:hAnsi="Arial" w:cs="Arial"/>
        </w:rPr>
        <w:br/>
      </w:r>
      <w:r>
        <w:rPr>
          <w:rFonts w:ascii="Arial" w:hAnsi="Arial" w:cs="Arial"/>
        </w:rPr>
        <w:br/>
        <w:t>Tomas Nyholm har skrivit ett antal utmärkta artiklar i Modellflyg nytt.</w:t>
      </w:r>
      <w:r>
        <w:rPr>
          <w:rFonts w:ascii="Arial" w:hAnsi="Arial" w:cs="Arial"/>
        </w:rPr>
        <w:br/>
      </w:r>
      <w:r>
        <w:rPr>
          <w:rFonts w:ascii="Arial" w:hAnsi="Arial" w:cs="Arial"/>
        </w:rPr>
        <w:br w:type="page"/>
        <w:t>VM F3D Dala-Järna</w:t>
      </w:r>
      <w:r>
        <w:rPr>
          <w:rFonts w:ascii="Arial" w:hAnsi="Arial" w:cs="Arial"/>
        </w:rPr>
        <w:br/>
      </w:r>
      <w:r>
        <w:rPr>
          <w:rFonts w:ascii="Times New Roman" w:hAnsi="Times New Roman" w:cs="Times New Roman"/>
          <w:b/>
          <w:noProof/>
          <w:lang w:eastAsia="sv-SE"/>
        </w:rPr>
        <w:drawing>
          <wp:anchor distT="0" distB="0" distL="114300" distR="114300" simplePos="0" relativeHeight="251659264" behindDoc="0" locked="0" layoutInCell="1" allowOverlap="1" wp14:anchorId="5D9F5CE7" wp14:editId="45BBE10F">
            <wp:simplePos x="0" y="0"/>
            <wp:positionH relativeFrom="column">
              <wp:posOffset>4919980</wp:posOffset>
            </wp:positionH>
            <wp:positionV relativeFrom="paragraph">
              <wp:posOffset>214630</wp:posOffset>
            </wp:positionV>
            <wp:extent cx="762000" cy="762000"/>
            <wp:effectExtent l="0" t="0" r="0" b="0"/>
            <wp:wrapNone/>
            <wp:docPr id="11" name="Bild 2" descr="F3DWC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DWC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sv-SE"/>
        </w:rPr>
        <w:drawing>
          <wp:inline distT="0" distB="0" distL="0" distR="0" wp14:anchorId="53B5DFCE" wp14:editId="0357B622">
            <wp:extent cx="5752465" cy="237109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2371090"/>
                    </a:xfrm>
                    <a:prstGeom prst="rect">
                      <a:avLst/>
                    </a:prstGeom>
                    <a:noFill/>
                    <a:ln>
                      <a:noFill/>
                    </a:ln>
                  </pic:spPr>
                </pic:pic>
              </a:graphicData>
            </a:graphic>
          </wp:inline>
        </w:drawing>
      </w:r>
    </w:p>
    <w:p w:rsidR="00367248" w:rsidRDefault="00367248" w:rsidP="00367248">
      <w:pPr>
        <w:autoSpaceDE w:val="0"/>
        <w:rPr>
          <w:rFonts w:ascii="Arial" w:hAnsi="Arial" w:cs="Arial"/>
          <w:b/>
          <w:noProof/>
          <w:lang w:eastAsia="sv-SE"/>
        </w:rPr>
      </w:pPr>
    </w:p>
    <w:p w:rsidR="00367248" w:rsidRDefault="00367248" w:rsidP="00367248">
      <w:pPr>
        <w:autoSpaceDE w:val="0"/>
        <w:rPr>
          <w:rFonts w:ascii="Arial" w:hAnsi="Arial" w:cs="Arial"/>
          <w:b/>
          <w:noProof/>
          <w:lang w:eastAsia="sv-SE"/>
        </w:rPr>
      </w:pPr>
    </w:p>
    <w:p w:rsidR="00367248" w:rsidRDefault="00367248" w:rsidP="00367248">
      <w:pPr>
        <w:autoSpaceDE w:val="0"/>
        <w:rPr>
          <w:rFonts w:ascii="Arial" w:hAnsi="Arial" w:cs="Arial"/>
          <w:b/>
          <w:noProof/>
          <w:lang w:eastAsia="sv-SE"/>
        </w:rPr>
      </w:pPr>
      <w:r>
        <w:rPr>
          <w:rFonts w:ascii="Times New Roman" w:hAnsi="Times New Roman" w:cs="Times New Roman"/>
          <w:b/>
          <w:noProof/>
          <w:lang w:eastAsia="sv-SE"/>
        </w:rPr>
        <w:drawing>
          <wp:anchor distT="0" distB="0" distL="114300" distR="114300" simplePos="0" relativeHeight="251660288" behindDoc="0" locked="0" layoutInCell="1" allowOverlap="1" wp14:anchorId="56F2F717" wp14:editId="41FE04CC">
            <wp:simplePos x="0" y="0"/>
            <wp:positionH relativeFrom="column">
              <wp:posOffset>2396490</wp:posOffset>
            </wp:positionH>
            <wp:positionV relativeFrom="paragraph">
              <wp:posOffset>-358140</wp:posOffset>
            </wp:positionV>
            <wp:extent cx="1704975" cy="127952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sv-SE"/>
        </w:rPr>
        <w:t>Resultat Seniorer</w:t>
      </w:r>
      <w:r w:rsidRPr="00A329DC">
        <w:rPr>
          <w:noProof/>
          <w:lang w:eastAsia="sv-SE"/>
        </w:rPr>
        <w:t xml:space="preserve"> </w:t>
      </w:r>
      <w:r>
        <w:rPr>
          <w:rFonts w:ascii="Arial" w:hAnsi="Arial" w:cs="Arial"/>
          <w:noProof/>
          <w:lang w:eastAsia="sv-SE"/>
        </w:rPr>
        <w:br/>
        <w:t>1:a Jiri Novotny, Tjeckien</w:t>
      </w:r>
      <w:r>
        <w:rPr>
          <w:rFonts w:ascii="Arial" w:hAnsi="Arial" w:cs="Arial"/>
          <w:noProof/>
          <w:lang w:eastAsia="sv-SE"/>
        </w:rPr>
        <w:br/>
        <w:t>2:a Stefan Raven, Belgien</w:t>
      </w:r>
      <w:r>
        <w:rPr>
          <w:rFonts w:ascii="Arial" w:hAnsi="Arial" w:cs="Arial"/>
          <w:noProof/>
          <w:lang w:eastAsia="sv-SE"/>
        </w:rPr>
        <w:br/>
        <w:t>3:a Thomas Eriksson, Sverige</w:t>
      </w:r>
      <w:r>
        <w:rPr>
          <w:rFonts w:ascii="Arial" w:hAnsi="Arial" w:cs="Arial"/>
          <w:noProof/>
          <w:lang w:eastAsia="sv-SE"/>
        </w:rPr>
        <w:br/>
      </w:r>
      <w:r>
        <w:rPr>
          <w:rFonts w:ascii="Arial" w:hAnsi="Arial" w:cs="Arial"/>
          <w:noProof/>
          <w:lang w:eastAsia="sv-SE"/>
        </w:rPr>
        <w:br/>
      </w:r>
    </w:p>
    <w:p w:rsidR="00367248" w:rsidRDefault="00367248" w:rsidP="00367248">
      <w:pPr>
        <w:autoSpaceDE w:val="0"/>
        <w:rPr>
          <w:rFonts w:ascii="Arial" w:hAnsi="Arial" w:cs="Arial"/>
          <w:b/>
          <w:noProof/>
          <w:lang w:eastAsia="sv-SE"/>
        </w:rPr>
      </w:pPr>
    </w:p>
    <w:p w:rsidR="00367248" w:rsidRDefault="00367248" w:rsidP="00367248">
      <w:pPr>
        <w:autoSpaceDE w:val="0"/>
        <w:rPr>
          <w:rFonts w:ascii="Arial" w:hAnsi="Arial" w:cs="Arial"/>
          <w:b/>
          <w:noProof/>
          <w:lang w:eastAsia="sv-SE"/>
        </w:rPr>
      </w:pPr>
    </w:p>
    <w:p w:rsidR="00367248" w:rsidRDefault="00367248" w:rsidP="00367248">
      <w:pPr>
        <w:autoSpaceDE w:val="0"/>
        <w:rPr>
          <w:rFonts w:ascii="Arial" w:hAnsi="Arial" w:cs="Arial"/>
          <w:b/>
          <w:bCs/>
        </w:rPr>
      </w:pPr>
      <w:r>
        <w:rPr>
          <w:rFonts w:ascii="Times New Roman" w:hAnsi="Times New Roman" w:cs="Times New Roman"/>
          <w:b/>
          <w:bCs/>
          <w:noProof/>
          <w:lang w:eastAsia="sv-SE"/>
        </w:rPr>
        <w:drawing>
          <wp:anchor distT="0" distB="0" distL="114300" distR="114300" simplePos="0" relativeHeight="251661312" behindDoc="0" locked="0" layoutInCell="1" allowOverlap="1" wp14:anchorId="490ADEF9" wp14:editId="4118E0A1">
            <wp:simplePos x="0" y="0"/>
            <wp:positionH relativeFrom="column">
              <wp:posOffset>2386965</wp:posOffset>
            </wp:positionH>
            <wp:positionV relativeFrom="paragraph">
              <wp:posOffset>-424815</wp:posOffset>
            </wp:positionV>
            <wp:extent cx="1695450" cy="1272540"/>
            <wp:effectExtent l="0" t="0" r="6350" b="0"/>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272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sv-SE"/>
        </w:rPr>
        <w:t>Resultat Juniorer</w:t>
      </w:r>
      <w:r>
        <w:rPr>
          <w:rFonts w:ascii="Arial" w:hAnsi="Arial" w:cs="Arial"/>
          <w:noProof/>
          <w:lang w:eastAsia="sv-SE"/>
        </w:rPr>
        <w:br/>
        <w:t>1:a Daniel Arapakis, Australien</w:t>
      </w:r>
      <w:r>
        <w:rPr>
          <w:rFonts w:ascii="Arial" w:hAnsi="Arial" w:cs="Arial"/>
          <w:noProof/>
          <w:lang w:eastAsia="sv-SE"/>
        </w:rPr>
        <w:br/>
        <w:t>2:a Bram Lentjes, Belgien</w:t>
      </w:r>
      <w:r>
        <w:rPr>
          <w:rFonts w:ascii="Arial" w:hAnsi="Arial" w:cs="Arial"/>
          <w:noProof/>
          <w:lang w:eastAsia="sv-SE"/>
        </w:rPr>
        <w:br/>
        <w:t>3:a Johannes Reutenberg, Sverige</w:t>
      </w:r>
      <w:r>
        <w:rPr>
          <w:rFonts w:ascii="Arial" w:hAnsi="Arial" w:cs="Arial"/>
          <w:noProof/>
          <w:lang w:eastAsia="sv-SE"/>
        </w:rPr>
        <w:br/>
      </w:r>
    </w:p>
    <w:p w:rsidR="00A31BF5" w:rsidRDefault="00A31BF5" w:rsidP="00367248">
      <w:pPr>
        <w:autoSpaceDE w:val="0"/>
        <w:rPr>
          <w:rFonts w:ascii="Arial" w:hAnsi="Arial" w:cs="Arial"/>
          <w:b/>
          <w:bCs/>
        </w:rPr>
      </w:pPr>
    </w:p>
    <w:p w:rsidR="00367248" w:rsidRDefault="00367248" w:rsidP="00367248">
      <w:pPr>
        <w:autoSpaceDE w:val="0"/>
        <w:rPr>
          <w:rFonts w:ascii="Arial" w:hAnsi="Arial" w:cs="Arial"/>
          <w:b/>
          <w:bCs/>
        </w:rPr>
      </w:pPr>
      <w:r>
        <w:rPr>
          <w:rFonts w:ascii="Times New Roman" w:hAnsi="Times New Roman" w:cs="Times New Roman"/>
          <w:b/>
          <w:bCs/>
          <w:noProof/>
          <w:lang w:eastAsia="sv-SE"/>
        </w:rPr>
        <w:drawing>
          <wp:anchor distT="0" distB="0" distL="114300" distR="114300" simplePos="0" relativeHeight="251662336" behindDoc="0" locked="0" layoutInCell="1" allowOverlap="1" wp14:anchorId="726E6916" wp14:editId="10C260B7">
            <wp:simplePos x="0" y="0"/>
            <wp:positionH relativeFrom="column">
              <wp:posOffset>2434590</wp:posOffset>
            </wp:positionH>
            <wp:positionV relativeFrom="paragraph">
              <wp:posOffset>24765</wp:posOffset>
            </wp:positionV>
            <wp:extent cx="2019300" cy="1298575"/>
            <wp:effectExtent l="0" t="0" r="12700" b="0"/>
            <wp:wrapNone/>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298575"/>
                    </a:xfrm>
                    <a:prstGeom prst="rect">
                      <a:avLst/>
                    </a:prstGeom>
                    <a:noFill/>
                  </pic:spPr>
                </pic:pic>
              </a:graphicData>
            </a:graphic>
            <wp14:sizeRelH relativeFrom="page">
              <wp14:pctWidth>0</wp14:pctWidth>
            </wp14:sizeRelH>
            <wp14:sizeRelV relativeFrom="page">
              <wp14:pctHeight>0</wp14:pctHeight>
            </wp14:sizeRelV>
          </wp:anchor>
        </w:drawing>
      </w:r>
    </w:p>
    <w:p w:rsidR="00367248" w:rsidRDefault="00367248" w:rsidP="00367248">
      <w:pPr>
        <w:autoSpaceDE w:val="0"/>
        <w:rPr>
          <w:rFonts w:ascii="Arial" w:hAnsi="Arial" w:cs="Arial"/>
          <w:b/>
          <w:bCs/>
        </w:rPr>
      </w:pPr>
      <w:r>
        <w:rPr>
          <w:rFonts w:ascii="Arial" w:hAnsi="Arial" w:cs="Arial"/>
        </w:rPr>
        <w:t>Resultat Lag</w:t>
      </w:r>
    </w:p>
    <w:p w:rsidR="00367248" w:rsidRDefault="00367248" w:rsidP="00367248">
      <w:pPr>
        <w:autoSpaceDE w:val="0"/>
        <w:rPr>
          <w:rFonts w:ascii="Arial" w:hAnsi="Arial" w:cs="Arial"/>
          <w:b/>
          <w:bCs/>
        </w:rPr>
      </w:pPr>
      <w:r>
        <w:rPr>
          <w:rFonts w:ascii="Arial" w:hAnsi="Arial" w:cs="Arial"/>
        </w:rPr>
        <w:t>1:a Australien</w:t>
      </w:r>
    </w:p>
    <w:p w:rsidR="00367248" w:rsidRDefault="00367248" w:rsidP="00367248">
      <w:pPr>
        <w:autoSpaceDE w:val="0"/>
        <w:rPr>
          <w:rFonts w:ascii="Arial" w:hAnsi="Arial" w:cs="Arial"/>
          <w:b/>
          <w:bCs/>
        </w:rPr>
      </w:pPr>
      <w:r>
        <w:rPr>
          <w:rFonts w:ascii="Arial" w:hAnsi="Arial" w:cs="Arial"/>
        </w:rPr>
        <w:t>2:a USA</w:t>
      </w:r>
      <w:r>
        <w:rPr>
          <w:rFonts w:ascii="Arial" w:hAnsi="Arial" w:cs="Arial"/>
        </w:rPr>
        <w:br/>
        <w:t>3:a Italien</w:t>
      </w:r>
    </w:p>
    <w:p w:rsidR="00367248" w:rsidRPr="00A329DC" w:rsidRDefault="00367248" w:rsidP="00367248">
      <w:pPr>
        <w:autoSpaceDE w:val="0"/>
        <w:rPr>
          <w:rFonts w:ascii="Arial" w:hAnsi="Arial" w:cs="Arial"/>
          <w:b/>
          <w:bCs/>
        </w:rPr>
      </w:pPr>
    </w:p>
    <w:p w:rsidR="00367248" w:rsidRDefault="00367248" w:rsidP="00367248">
      <w:pPr>
        <w:autoSpaceDE w:val="0"/>
        <w:rPr>
          <w:rFonts w:ascii="Arial" w:hAnsi="Arial" w:cs="Arial"/>
          <w:bCs/>
        </w:rPr>
      </w:pPr>
    </w:p>
    <w:p w:rsidR="00367248" w:rsidRDefault="00367248" w:rsidP="00367248">
      <w:pPr>
        <w:autoSpaceDE w:val="0"/>
        <w:jc w:val="center"/>
        <w:rPr>
          <w:rFonts w:ascii="Arial" w:hAnsi="Arial" w:cs="Arial"/>
          <w:b/>
          <w:bCs/>
        </w:rPr>
      </w:pPr>
      <w:r>
        <w:rPr>
          <w:rFonts w:ascii="Arial" w:hAnsi="Arial" w:cs="Arial"/>
        </w:rPr>
        <w:br/>
      </w:r>
    </w:p>
    <w:p w:rsidR="00367248" w:rsidRDefault="00367248" w:rsidP="00367248">
      <w:pPr>
        <w:autoSpaceDE w:val="0"/>
        <w:rPr>
          <w:rFonts w:ascii="Arial" w:hAnsi="Arial" w:cs="Arial"/>
          <w:b/>
          <w:bCs/>
        </w:rPr>
      </w:pPr>
      <w:r>
        <w:rPr>
          <w:rFonts w:ascii="Arial" w:hAnsi="Arial" w:cs="Arial"/>
        </w:rPr>
        <w:br w:type="page"/>
      </w:r>
    </w:p>
    <w:p w:rsidR="00367248" w:rsidRPr="00A31BF5" w:rsidRDefault="00367248" w:rsidP="00367248">
      <w:pPr>
        <w:autoSpaceDE w:val="0"/>
        <w:rPr>
          <w:rFonts w:ascii="Arial" w:hAnsi="Arial" w:cs="Arial"/>
          <w:b/>
          <w:bCs/>
        </w:rPr>
      </w:pPr>
      <w:r w:rsidRPr="00A31BF5">
        <w:rPr>
          <w:rFonts w:ascii="Arial" w:hAnsi="Arial" w:cs="Arial"/>
          <w:b/>
        </w:rPr>
        <w:t>Internationella tävlingar</w:t>
      </w:r>
    </w:p>
    <w:p w:rsidR="00367248" w:rsidRPr="00A31BF5" w:rsidRDefault="00367248" w:rsidP="00367248">
      <w:pPr>
        <w:autoSpaceDE w:val="0"/>
        <w:rPr>
          <w:rFonts w:ascii="Arial" w:hAnsi="Arial" w:cs="Arial"/>
          <w:bCs/>
        </w:rPr>
      </w:pPr>
      <w:r w:rsidRPr="00A31BF5">
        <w:rPr>
          <w:rFonts w:ascii="Arial" w:hAnsi="Arial" w:cs="Arial"/>
        </w:rPr>
        <w:t>Q40 USA februari</w:t>
      </w:r>
    </w:p>
    <w:p w:rsidR="00367248" w:rsidRDefault="00367248" w:rsidP="00367248">
      <w:pPr>
        <w:autoSpaceDE w:val="0"/>
        <w:rPr>
          <w:rFonts w:ascii="Arial" w:hAnsi="Arial" w:cs="Arial"/>
          <w:b/>
          <w:bCs/>
        </w:rPr>
      </w:pPr>
      <w:r>
        <w:rPr>
          <w:rFonts w:ascii="Arial" w:hAnsi="Arial" w:cs="Arial"/>
        </w:rPr>
        <w:t xml:space="preserve">Börje Ragnarsson och Kenneth </w:t>
      </w:r>
      <w:proofErr w:type="spellStart"/>
      <w:r>
        <w:rPr>
          <w:rFonts w:ascii="Arial" w:hAnsi="Arial" w:cs="Arial"/>
        </w:rPr>
        <w:t>Mustelin</w:t>
      </w:r>
      <w:proofErr w:type="spellEnd"/>
      <w:r>
        <w:rPr>
          <w:rFonts w:ascii="Arial" w:hAnsi="Arial" w:cs="Arial"/>
        </w:rPr>
        <w:t xml:space="preserve"> placerade sig på övre halvan av resultatlistan.</w:t>
      </w:r>
    </w:p>
    <w:p w:rsidR="00367248" w:rsidRDefault="00367248" w:rsidP="00367248">
      <w:pPr>
        <w:autoSpaceDE w:val="0"/>
        <w:rPr>
          <w:rFonts w:ascii="Arial" w:hAnsi="Arial" w:cs="Arial"/>
          <w:b/>
          <w:bCs/>
        </w:rPr>
      </w:pPr>
    </w:p>
    <w:p w:rsidR="00367248" w:rsidRDefault="00367248" w:rsidP="00367248">
      <w:pPr>
        <w:autoSpaceDE w:val="0"/>
        <w:rPr>
          <w:rFonts w:ascii="Arial" w:hAnsi="Arial" w:cs="Arial"/>
          <w:b/>
          <w:bCs/>
        </w:rPr>
      </w:pPr>
      <w:r w:rsidRPr="00A31BF5">
        <w:rPr>
          <w:rFonts w:ascii="Arial" w:hAnsi="Arial" w:cs="Arial"/>
        </w:rPr>
        <w:t xml:space="preserve">F3D </w:t>
      </w:r>
      <w:proofErr w:type="spellStart"/>
      <w:r w:rsidRPr="00A31BF5">
        <w:rPr>
          <w:rFonts w:ascii="Arial" w:hAnsi="Arial" w:cs="Arial"/>
        </w:rPr>
        <w:t>Melnik</w:t>
      </w:r>
      <w:proofErr w:type="spellEnd"/>
      <w:r w:rsidRPr="00A31BF5">
        <w:rPr>
          <w:rFonts w:ascii="Arial" w:hAnsi="Arial" w:cs="Arial"/>
        </w:rPr>
        <w:t>, Olomouc.</w:t>
      </w:r>
    </w:p>
    <w:p w:rsidR="00367248" w:rsidRPr="00A31BF5" w:rsidRDefault="00367248" w:rsidP="00367248">
      <w:pPr>
        <w:autoSpaceDE w:val="0"/>
        <w:rPr>
          <w:rFonts w:ascii="Arial" w:hAnsi="Arial" w:cs="Arial"/>
        </w:rPr>
      </w:pPr>
      <w:r>
        <w:rPr>
          <w:rFonts w:ascii="Arial" w:hAnsi="Arial" w:cs="Arial"/>
        </w:rPr>
        <w:t>I tävlingen deltog 2 piloter från Sver</w:t>
      </w:r>
      <w:r w:rsidR="00A31BF5">
        <w:rPr>
          <w:rFonts w:ascii="Arial" w:hAnsi="Arial" w:cs="Arial"/>
        </w:rPr>
        <w:t xml:space="preserve">ige, totalt var det 31 piloter. </w:t>
      </w:r>
      <w:r w:rsidRPr="00C02806">
        <w:rPr>
          <w:rFonts w:ascii="Arial" w:hAnsi="Arial" w:cs="Arial"/>
        </w:rPr>
        <w:t>22:a</w:t>
      </w:r>
      <w:r>
        <w:rPr>
          <w:rFonts w:ascii="Arial" w:hAnsi="Arial" w:cs="Arial"/>
        </w:rPr>
        <w:t xml:space="preserve"> Börje Ragnarsson, 27:eKenneth Johansson</w:t>
      </w:r>
    </w:p>
    <w:p w:rsidR="00367248" w:rsidRPr="00A31BF5" w:rsidRDefault="00367248" w:rsidP="00367248">
      <w:pPr>
        <w:autoSpaceDE w:val="0"/>
        <w:rPr>
          <w:rFonts w:ascii="Arial" w:hAnsi="Arial" w:cs="Arial"/>
          <w:color w:val="000000"/>
        </w:rPr>
      </w:pPr>
    </w:p>
    <w:p w:rsidR="00367248" w:rsidRPr="00A31BF5" w:rsidRDefault="00367248" w:rsidP="00367248">
      <w:pPr>
        <w:autoSpaceDE w:val="0"/>
        <w:rPr>
          <w:rFonts w:ascii="Arial" w:hAnsi="Arial" w:cs="Arial"/>
          <w:b/>
          <w:bCs/>
          <w:color w:val="000000"/>
          <w:u w:val="single"/>
        </w:rPr>
      </w:pPr>
      <w:r>
        <w:rPr>
          <w:rFonts w:ascii="Arial" w:hAnsi="Arial" w:cs="Arial"/>
          <w:color w:val="000000"/>
          <w:u w:val="single"/>
        </w:rPr>
        <w:t>Q40 Modena Italien</w:t>
      </w:r>
    </w:p>
    <w:p w:rsidR="00367248" w:rsidRDefault="00367248" w:rsidP="00367248">
      <w:pPr>
        <w:autoSpaceDE w:val="0"/>
        <w:rPr>
          <w:rFonts w:ascii="Arial" w:hAnsi="Arial" w:cs="Arial"/>
          <w:b/>
          <w:bCs/>
          <w:color w:val="000000"/>
        </w:rPr>
      </w:pPr>
      <w:r>
        <w:rPr>
          <w:rFonts w:ascii="Arial" w:hAnsi="Arial" w:cs="Arial"/>
          <w:noProof/>
          <w:color w:val="000000"/>
          <w:lang w:eastAsia="sv-SE"/>
        </w:rPr>
        <w:drawing>
          <wp:inline distT="0" distB="0" distL="0" distR="0" wp14:anchorId="0C04F95E" wp14:editId="35DF370F">
            <wp:extent cx="5837555" cy="2509520"/>
            <wp:effectExtent l="0" t="0" r="4445" b="5080"/>
            <wp:docPr id="6" name="Bild 2" descr="Mode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na 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7555" cy="2509520"/>
                    </a:xfrm>
                    <a:prstGeom prst="rect">
                      <a:avLst/>
                    </a:prstGeom>
                    <a:noFill/>
                    <a:ln>
                      <a:noFill/>
                    </a:ln>
                  </pic:spPr>
                </pic:pic>
              </a:graphicData>
            </a:graphic>
          </wp:inline>
        </w:drawing>
      </w:r>
    </w:p>
    <w:p w:rsidR="00367248" w:rsidRPr="00D20A84" w:rsidRDefault="00367248" w:rsidP="00367248">
      <w:pPr>
        <w:autoSpaceDE w:val="0"/>
        <w:rPr>
          <w:rFonts w:ascii="Arial" w:hAnsi="Arial" w:cs="Arial"/>
          <w:color w:val="000000"/>
        </w:rPr>
      </w:pPr>
      <w:r>
        <w:rPr>
          <w:rFonts w:ascii="Arial" w:hAnsi="Arial" w:cs="Arial"/>
          <w:color w:val="000000"/>
        </w:rPr>
        <w:t>4</w:t>
      </w:r>
      <w:r w:rsidRPr="00D20A84">
        <w:rPr>
          <w:rFonts w:ascii="Arial" w:hAnsi="Arial" w:cs="Arial"/>
          <w:color w:val="000000"/>
        </w:rPr>
        <w:t xml:space="preserve"> Svenska piloter deltog.</w:t>
      </w:r>
    </w:p>
    <w:p w:rsidR="00A31BF5" w:rsidRDefault="00367248" w:rsidP="00367248">
      <w:pPr>
        <w:autoSpaceDE w:val="0"/>
        <w:rPr>
          <w:rFonts w:ascii="Arial" w:hAnsi="Arial" w:cs="Arial"/>
          <w:lang w:val="en-US"/>
        </w:rPr>
      </w:pPr>
      <w:r w:rsidRPr="00D20A84">
        <w:rPr>
          <w:rFonts w:ascii="Arial" w:hAnsi="Arial" w:cs="Arial"/>
          <w:color w:val="000000"/>
        </w:rPr>
        <w:t xml:space="preserve">Grundomgång. </w:t>
      </w:r>
      <w:r w:rsidRPr="00035B2B">
        <w:rPr>
          <w:rFonts w:ascii="Arial" w:hAnsi="Arial" w:cs="Arial"/>
          <w:color w:val="000000"/>
        </w:rPr>
        <w:t xml:space="preserve">2:a </w:t>
      </w:r>
      <w:r>
        <w:rPr>
          <w:rFonts w:ascii="Arial" w:hAnsi="Arial" w:cs="Arial"/>
        </w:rPr>
        <w:t xml:space="preserve">Kenneth </w:t>
      </w:r>
      <w:proofErr w:type="spellStart"/>
      <w:r>
        <w:rPr>
          <w:rFonts w:ascii="Arial" w:hAnsi="Arial" w:cs="Arial"/>
        </w:rPr>
        <w:t>Mustelin</w:t>
      </w:r>
      <w:proofErr w:type="spellEnd"/>
      <w:r>
        <w:rPr>
          <w:rFonts w:ascii="Arial" w:hAnsi="Arial" w:cs="Arial"/>
        </w:rPr>
        <w:t>, 3:e Gunnar</w:t>
      </w:r>
      <w:r w:rsidRPr="00E536FF">
        <w:rPr>
          <w:rFonts w:ascii="Arial" w:hAnsi="Arial" w:cs="Arial"/>
        </w:rPr>
        <w:t xml:space="preserve"> Broberg</w:t>
      </w:r>
      <w:r>
        <w:rPr>
          <w:rFonts w:ascii="Arial" w:hAnsi="Arial" w:cs="Arial"/>
        </w:rPr>
        <w:t>, 14:e Börje Ragnarsson, 33:e Ingvar Larsson</w:t>
      </w:r>
      <w:r w:rsidR="00A31BF5">
        <w:rPr>
          <w:rFonts w:ascii="Arial" w:hAnsi="Arial" w:cs="Arial"/>
          <w:b/>
          <w:bCs/>
        </w:rPr>
        <w:t xml:space="preserve"> </w:t>
      </w:r>
      <w:r w:rsidRPr="00366E21">
        <w:rPr>
          <w:rFonts w:ascii="Arial" w:hAnsi="Arial" w:cs="Arial"/>
        </w:rPr>
        <w:t xml:space="preserve">Final. </w:t>
      </w:r>
      <w:r w:rsidRPr="00C709CC">
        <w:rPr>
          <w:rFonts w:ascii="Arial" w:hAnsi="Arial" w:cs="Arial"/>
          <w:lang w:val="en-US"/>
        </w:rPr>
        <w:t xml:space="preserve">3:a Kenneth </w:t>
      </w:r>
      <w:proofErr w:type="spellStart"/>
      <w:r w:rsidRPr="00C709CC">
        <w:rPr>
          <w:rFonts w:ascii="Arial" w:hAnsi="Arial" w:cs="Arial"/>
          <w:lang w:val="en-US"/>
        </w:rPr>
        <w:t>Mustelin</w:t>
      </w:r>
      <w:proofErr w:type="spellEnd"/>
      <w:r w:rsidR="00A31BF5">
        <w:rPr>
          <w:rFonts w:ascii="Arial" w:hAnsi="Arial" w:cs="Arial"/>
          <w:lang w:val="en-US"/>
        </w:rPr>
        <w:t xml:space="preserve"> </w:t>
      </w:r>
    </w:p>
    <w:p w:rsidR="00A31BF5" w:rsidRDefault="00A31BF5" w:rsidP="00367248">
      <w:pPr>
        <w:autoSpaceDE w:val="0"/>
        <w:rPr>
          <w:rFonts w:ascii="Arial" w:hAnsi="Arial" w:cs="Arial"/>
          <w:color w:val="000000"/>
          <w:u w:val="single"/>
          <w:lang w:val="en-US"/>
        </w:rPr>
      </w:pPr>
    </w:p>
    <w:p w:rsidR="00367248" w:rsidRPr="00A31BF5" w:rsidRDefault="00367248" w:rsidP="00367248">
      <w:pPr>
        <w:autoSpaceDE w:val="0"/>
        <w:rPr>
          <w:rFonts w:ascii="Arial" w:hAnsi="Arial" w:cs="Arial"/>
          <w:b/>
          <w:bCs/>
        </w:rPr>
      </w:pPr>
      <w:r w:rsidRPr="00C709CC">
        <w:rPr>
          <w:rFonts w:ascii="Arial" w:hAnsi="Arial" w:cs="Arial"/>
          <w:color w:val="000000"/>
          <w:u w:val="single"/>
          <w:lang w:val="en-US"/>
        </w:rPr>
        <w:t xml:space="preserve">Q40 </w:t>
      </w:r>
      <w:r>
        <w:rPr>
          <w:rFonts w:ascii="Arial" w:hAnsi="Arial" w:cs="Arial"/>
          <w:color w:val="000000"/>
          <w:u w:val="single"/>
          <w:lang w:val="en-US"/>
        </w:rPr>
        <w:t>NMPRA Championship</w:t>
      </w:r>
    </w:p>
    <w:p w:rsidR="00367248" w:rsidRDefault="00367248" w:rsidP="00367248">
      <w:pPr>
        <w:autoSpaceDE w:val="0"/>
        <w:rPr>
          <w:noProof/>
          <w:lang w:eastAsia="sv-SE"/>
        </w:rPr>
      </w:pPr>
      <w:r>
        <w:rPr>
          <w:noProof/>
          <w:lang w:eastAsia="sv-SE"/>
        </w:rPr>
        <w:drawing>
          <wp:inline distT="0" distB="0" distL="0" distR="0" wp14:anchorId="4F4FFEDC" wp14:editId="4AF1118B">
            <wp:extent cx="3561715" cy="1903095"/>
            <wp:effectExtent l="0" t="0" r="0" b="1905"/>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1715" cy="1903095"/>
                    </a:xfrm>
                    <a:prstGeom prst="rect">
                      <a:avLst/>
                    </a:prstGeom>
                    <a:noFill/>
                    <a:ln>
                      <a:noFill/>
                    </a:ln>
                  </pic:spPr>
                </pic:pic>
              </a:graphicData>
            </a:graphic>
          </wp:inline>
        </w:drawing>
      </w:r>
    </w:p>
    <w:p w:rsidR="00367248" w:rsidRDefault="00367248" w:rsidP="00367248">
      <w:pPr>
        <w:autoSpaceDE w:val="0"/>
        <w:rPr>
          <w:rFonts w:ascii="Arial" w:hAnsi="Arial" w:cs="Arial"/>
          <w:b/>
          <w:bCs/>
        </w:rPr>
      </w:pPr>
      <w:r>
        <w:rPr>
          <w:rFonts w:ascii="Arial" w:hAnsi="Arial" w:cs="Arial"/>
        </w:rPr>
        <w:t xml:space="preserve">1:a Emil Broberg, 4:a </w:t>
      </w:r>
      <w:proofErr w:type="spellStart"/>
      <w:r>
        <w:rPr>
          <w:rFonts w:ascii="Arial" w:hAnsi="Arial" w:cs="Arial"/>
        </w:rPr>
        <w:t>gunnar</w:t>
      </w:r>
      <w:proofErr w:type="spellEnd"/>
      <w:r>
        <w:rPr>
          <w:rFonts w:ascii="Arial" w:hAnsi="Arial" w:cs="Arial"/>
        </w:rPr>
        <w:t xml:space="preserve"> Broberg, 20:e Börje Ragnarsson, 21:a Johan Sundh, </w:t>
      </w:r>
      <w:r>
        <w:rPr>
          <w:rFonts w:ascii="Arial" w:hAnsi="Arial" w:cs="Arial"/>
        </w:rPr>
        <w:br/>
        <w:t>26:e Ingvar Larsson.</w:t>
      </w:r>
      <w:r w:rsidR="00A31BF5">
        <w:rPr>
          <w:rFonts w:ascii="Arial" w:hAnsi="Arial" w:cs="Arial"/>
          <w:b/>
          <w:bCs/>
        </w:rPr>
        <w:t xml:space="preserve"> </w:t>
      </w:r>
      <w:r>
        <w:rPr>
          <w:rFonts w:ascii="Arial" w:hAnsi="Arial" w:cs="Arial"/>
        </w:rPr>
        <w:t>Totala antalet piloter 58.</w:t>
      </w:r>
    </w:p>
    <w:p w:rsidR="00A31BF5" w:rsidRDefault="00A31BF5" w:rsidP="00367248">
      <w:pPr>
        <w:autoSpaceDE w:val="0"/>
        <w:rPr>
          <w:rFonts w:ascii="Arial" w:hAnsi="Arial" w:cs="Arial"/>
          <w:b/>
          <w:bCs/>
        </w:rPr>
      </w:pPr>
    </w:p>
    <w:p w:rsidR="00367248" w:rsidRPr="00A31BF5" w:rsidRDefault="00367248" w:rsidP="00367248">
      <w:pPr>
        <w:autoSpaceDE w:val="0"/>
        <w:rPr>
          <w:rFonts w:ascii="Arial" w:hAnsi="Arial" w:cs="Arial"/>
          <w:b/>
          <w:bCs/>
          <w:sz w:val="32"/>
          <w:szCs w:val="32"/>
        </w:rPr>
      </w:pPr>
      <w:r w:rsidRPr="00A31BF5">
        <w:rPr>
          <w:rFonts w:ascii="Arial" w:hAnsi="Arial" w:cs="Arial"/>
          <w:sz w:val="32"/>
          <w:szCs w:val="32"/>
        </w:rPr>
        <w:t>Nationella tävlingar</w:t>
      </w:r>
    </w:p>
    <w:p w:rsidR="00367248" w:rsidRPr="00A31BF5" w:rsidRDefault="00367248" w:rsidP="00367248">
      <w:pPr>
        <w:autoSpaceDE w:val="0"/>
        <w:rPr>
          <w:rFonts w:ascii="Arial" w:hAnsi="Arial" w:cs="Arial"/>
          <w:b/>
          <w:bCs/>
        </w:rPr>
      </w:pPr>
      <w:r>
        <w:rPr>
          <w:rFonts w:ascii="Arial" w:hAnsi="Arial" w:cs="Arial"/>
        </w:rPr>
        <w:br/>
      </w:r>
      <w:r w:rsidRPr="00A31BF5">
        <w:rPr>
          <w:rFonts w:ascii="Arial" w:hAnsi="Arial" w:cs="Arial"/>
          <w:b/>
        </w:rPr>
        <w:t>-18 Mars, Säter</w:t>
      </w:r>
    </w:p>
    <w:p w:rsidR="00367248" w:rsidRPr="00A31BF5" w:rsidRDefault="00367248" w:rsidP="00367248">
      <w:pPr>
        <w:autoSpaceDE w:val="0"/>
        <w:rPr>
          <w:rFonts w:ascii="Arial" w:hAnsi="Arial" w:cs="Arial"/>
          <w:b/>
          <w:bCs/>
        </w:rPr>
      </w:pPr>
      <w:r>
        <w:rPr>
          <w:rFonts w:ascii="Arial" w:hAnsi="Arial" w:cs="Arial"/>
        </w:rPr>
        <w:t>Q500, 8</w:t>
      </w:r>
      <w:r w:rsidRPr="0023236D">
        <w:rPr>
          <w:rFonts w:ascii="Arial" w:hAnsi="Arial" w:cs="Arial"/>
        </w:rPr>
        <w:t xml:space="preserve"> startande, 1:a Magnus Östling, 2:a </w:t>
      </w:r>
      <w:r>
        <w:rPr>
          <w:rFonts w:ascii="Arial" w:hAnsi="Arial" w:cs="Arial"/>
        </w:rPr>
        <w:t>Magnus Eriksson</w:t>
      </w:r>
      <w:r w:rsidRPr="0023236D">
        <w:rPr>
          <w:rFonts w:ascii="Arial" w:hAnsi="Arial" w:cs="Arial"/>
        </w:rPr>
        <w:t xml:space="preserve">, 3:a </w:t>
      </w:r>
      <w:r>
        <w:rPr>
          <w:rFonts w:ascii="Arial" w:hAnsi="Arial" w:cs="Arial"/>
        </w:rPr>
        <w:t>Jesper Hellström/Östling</w:t>
      </w:r>
      <w:r>
        <w:rPr>
          <w:rFonts w:ascii="Arial" w:hAnsi="Arial" w:cs="Arial"/>
        </w:rPr>
        <w:br/>
        <w:t>SQ500, 7</w:t>
      </w:r>
      <w:r w:rsidRPr="0023236D">
        <w:rPr>
          <w:rFonts w:ascii="Arial" w:hAnsi="Arial" w:cs="Arial"/>
        </w:rPr>
        <w:t xml:space="preserve"> startande, 1:a </w:t>
      </w:r>
      <w:r>
        <w:rPr>
          <w:rFonts w:ascii="Arial" w:hAnsi="Arial" w:cs="Arial"/>
        </w:rPr>
        <w:t xml:space="preserve">Andreas </w:t>
      </w:r>
      <w:proofErr w:type="spellStart"/>
      <w:r>
        <w:rPr>
          <w:rFonts w:ascii="Arial" w:hAnsi="Arial" w:cs="Arial"/>
        </w:rPr>
        <w:t>Proos</w:t>
      </w:r>
      <w:proofErr w:type="spellEnd"/>
      <w:r w:rsidRPr="0023236D">
        <w:rPr>
          <w:rFonts w:ascii="Arial" w:hAnsi="Arial" w:cs="Arial"/>
        </w:rPr>
        <w:t>, 2:a</w:t>
      </w:r>
      <w:r>
        <w:rPr>
          <w:rFonts w:ascii="Arial" w:hAnsi="Arial" w:cs="Arial"/>
        </w:rPr>
        <w:t xml:space="preserve"> Kenneth Johansson</w:t>
      </w:r>
      <w:r w:rsidRPr="0023236D">
        <w:rPr>
          <w:rFonts w:ascii="Arial" w:hAnsi="Arial" w:cs="Arial"/>
        </w:rPr>
        <w:t xml:space="preserve">, 3:a </w:t>
      </w:r>
      <w:r>
        <w:rPr>
          <w:rFonts w:ascii="Arial" w:hAnsi="Arial" w:cs="Arial"/>
        </w:rPr>
        <w:t>Roger Eriksson</w:t>
      </w:r>
      <w:r w:rsidRPr="0023236D">
        <w:rPr>
          <w:rFonts w:ascii="Arial" w:hAnsi="Arial" w:cs="Arial"/>
        </w:rPr>
        <w:br/>
      </w:r>
    </w:p>
    <w:p w:rsidR="00367248" w:rsidRPr="0023236D" w:rsidRDefault="00367248" w:rsidP="00367248">
      <w:pPr>
        <w:autoSpaceDE w:val="0"/>
      </w:pPr>
      <w:r w:rsidRPr="00A31BF5">
        <w:rPr>
          <w:rFonts w:ascii="Arial" w:hAnsi="Arial" w:cs="Arial"/>
          <w:b/>
        </w:rPr>
        <w:t xml:space="preserve">-22 Apr, </w:t>
      </w:r>
      <w:proofErr w:type="spellStart"/>
      <w:r w:rsidRPr="00A31BF5">
        <w:rPr>
          <w:rFonts w:ascii="Arial" w:hAnsi="Arial" w:cs="Arial"/>
          <w:b/>
        </w:rPr>
        <w:t>Pålsboda</w:t>
      </w:r>
      <w:proofErr w:type="spellEnd"/>
      <w:r w:rsidRPr="00C62930">
        <w:rPr>
          <w:rFonts w:ascii="Arial" w:hAnsi="Arial" w:cs="Arial"/>
        </w:rPr>
        <w:br/>
      </w:r>
      <w:r>
        <w:rPr>
          <w:rFonts w:ascii="Arial" w:hAnsi="Arial" w:cs="Arial"/>
        </w:rPr>
        <w:t>Q500, 9</w:t>
      </w:r>
      <w:r w:rsidRPr="00C62930">
        <w:rPr>
          <w:rFonts w:ascii="Arial" w:hAnsi="Arial" w:cs="Arial"/>
        </w:rPr>
        <w:t xml:space="preserve"> startande, 1:a </w:t>
      </w:r>
      <w:r>
        <w:rPr>
          <w:rFonts w:ascii="Arial" w:hAnsi="Arial" w:cs="Arial"/>
        </w:rPr>
        <w:t>Jesper Hellström/Östling</w:t>
      </w:r>
      <w:r w:rsidRPr="00C62930">
        <w:rPr>
          <w:rFonts w:ascii="Arial" w:hAnsi="Arial" w:cs="Arial"/>
        </w:rPr>
        <w:t xml:space="preserve">, 2:a </w:t>
      </w:r>
      <w:r w:rsidRPr="0023236D">
        <w:rPr>
          <w:rFonts w:ascii="Arial" w:hAnsi="Arial" w:cs="Arial"/>
        </w:rPr>
        <w:t>Ma</w:t>
      </w:r>
      <w:r>
        <w:rPr>
          <w:rFonts w:ascii="Arial" w:hAnsi="Arial" w:cs="Arial"/>
        </w:rPr>
        <w:t>t</w:t>
      </w:r>
      <w:r w:rsidRPr="0023236D">
        <w:rPr>
          <w:rFonts w:ascii="Arial" w:hAnsi="Arial" w:cs="Arial"/>
        </w:rPr>
        <w:t xml:space="preserve">s </w:t>
      </w:r>
      <w:r>
        <w:rPr>
          <w:rFonts w:ascii="Arial" w:hAnsi="Arial" w:cs="Arial"/>
        </w:rPr>
        <w:t>Johansson</w:t>
      </w:r>
      <w:r w:rsidRPr="00C62930">
        <w:rPr>
          <w:rFonts w:ascii="Arial" w:hAnsi="Arial" w:cs="Arial"/>
        </w:rPr>
        <w:t xml:space="preserve">, 3:a </w:t>
      </w:r>
      <w:r w:rsidRPr="0023236D">
        <w:rPr>
          <w:rFonts w:ascii="Arial" w:hAnsi="Arial" w:cs="Arial"/>
        </w:rPr>
        <w:t>Magnus Östling</w:t>
      </w:r>
      <w:r>
        <w:rPr>
          <w:rFonts w:ascii="Arial" w:hAnsi="Arial" w:cs="Arial"/>
        </w:rPr>
        <w:br/>
        <w:t>SQ500, 11</w:t>
      </w:r>
      <w:r w:rsidRPr="00C62930">
        <w:rPr>
          <w:rFonts w:ascii="Arial" w:hAnsi="Arial" w:cs="Arial"/>
        </w:rPr>
        <w:t xml:space="preserve"> startande, 1:a</w:t>
      </w:r>
      <w:r>
        <w:rPr>
          <w:rFonts w:ascii="Arial" w:hAnsi="Arial" w:cs="Arial"/>
        </w:rPr>
        <w:t xml:space="preserve"> Jocke Arnesson</w:t>
      </w:r>
      <w:r w:rsidRPr="00C62930">
        <w:rPr>
          <w:rFonts w:ascii="Arial" w:hAnsi="Arial" w:cs="Arial"/>
        </w:rPr>
        <w:t>, 2:a</w:t>
      </w:r>
      <w:r>
        <w:rPr>
          <w:rFonts w:ascii="Arial" w:hAnsi="Arial" w:cs="Arial"/>
        </w:rPr>
        <w:t xml:space="preserve"> Emil Broberg</w:t>
      </w:r>
      <w:r w:rsidRPr="00C62930">
        <w:rPr>
          <w:rFonts w:ascii="Arial" w:hAnsi="Arial" w:cs="Arial"/>
        </w:rPr>
        <w:t xml:space="preserve">, 3:a </w:t>
      </w:r>
      <w:r>
        <w:rPr>
          <w:rFonts w:ascii="Arial" w:hAnsi="Arial" w:cs="Arial"/>
        </w:rPr>
        <w:t xml:space="preserve">Andreas </w:t>
      </w:r>
      <w:proofErr w:type="spellStart"/>
      <w:r>
        <w:rPr>
          <w:rFonts w:ascii="Arial" w:hAnsi="Arial" w:cs="Arial"/>
        </w:rPr>
        <w:t>Proos</w:t>
      </w:r>
      <w:proofErr w:type="spellEnd"/>
    </w:p>
    <w:p w:rsidR="00367248" w:rsidRPr="00A31BF5" w:rsidRDefault="00367248" w:rsidP="00367248">
      <w:pPr>
        <w:autoSpaceDE w:val="0"/>
        <w:rPr>
          <w:rFonts w:ascii="Arial" w:hAnsi="Arial" w:cs="Arial"/>
        </w:rPr>
      </w:pPr>
      <w:r w:rsidRPr="00A31BF5">
        <w:rPr>
          <w:rFonts w:ascii="Arial" w:hAnsi="Arial" w:cs="Arial"/>
          <w:b/>
        </w:rPr>
        <w:t>-20 Maj, Karlskoga</w:t>
      </w:r>
      <w:r>
        <w:rPr>
          <w:rFonts w:ascii="Arial" w:hAnsi="Arial" w:cs="Arial"/>
        </w:rPr>
        <w:t xml:space="preserve"> </w:t>
      </w:r>
      <w:r w:rsidR="00A31BF5">
        <w:rPr>
          <w:rFonts w:ascii="Arial" w:hAnsi="Arial" w:cs="Arial"/>
        </w:rPr>
        <w:t xml:space="preserve"> </w:t>
      </w:r>
      <w:r>
        <w:rPr>
          <w:rFonts w:ascii="Arial" w:hAnsi="Arial" w:cs="Arial"/>
        </w:rPr>
        <w:t>RM SQ500</w:t>
      </w:r>
      <w:r w:rsidRPr="00C62930">
        <w:rPr>
          <w:rFonts w:ascii="Arial" w:hAnsi="Arial" w:cs="Arial"/>
        </w:rPr>
        <w:br/>
      </w:r>
      <w:r>
        <w:rPr>
          <w:rFonts w:ascii="Arial" w:hAnsi="Arial" w:cs="Arial"/>
        </w:rPr>
        <w:t>Q500, 9</w:t>
      </w:r>
      <w:r w:rsidRPr="00C62930">
        <w:rPr>
          <w:rFonts w:ascii="Arial" w:hAnsi="Arial" w:cs="Arial"/>
        </w:rPr>
        <w:t xml:space="preserve"> startande, 1:a </w:t>
      </w:r>
      <w:r>
        <w:rPr>
          <w:rFonts w:ascii="Arial" w:hAnsi="Arial" w:cs="Arial"/>
        </w:rPr>
        <w:t>Simon Nyholm</w:t>
      </w:r>
      <w:r w:rsidRPr="00C62930">
        <w:rPr>
          <w:rFonts w:ascii="Arial" w:hAnsi="Arial" w:cs="Arial"/>
        </w:rPr>
        <w:t xml:space="preserve">, 2:a </w:t>
      </w:r>
      <w:r>
        <w:rPr>
          <w:rFonts w:ascii="Arial" w:hAnsi="Arial" w:cs="Arial"/>
        </w:rPr>
        <w:t>Jesper Hellström/Östling</w:t>
      </w:r>
      <w:r w:rsidRPr="00C62930">
        <w:rPr>
          <w:rFonts w:ascii="Arial" w:hAnsi="Arial" w:cs="Arial"/>
        </w:rPr>
        <w:t xml:space="preserve"> 3:a </w:t>
      </w:r>
      <w:r>
        <w:rPr>
          <w:rFonts w:ascii="Arial" w:hAnsi="Arial" w:cs="Arial"/>
        </w:rPr>
        <w:t xml:space="preserve">Johannes </w:t>
      </w:r>
      <w:proofErr w:type="spellStart"/>
      <w:r>
        <w:rPr>
          <w:rFonts w:ascii="Arial" w:hAnsi="Arial" w:cs="Arial"/>
        </w:rPr>
        <w:t>Reutenberg</w:t>
      </w:r>
      <w:proofErr w:type="spellEnd"/>
      <w:r>
        <w:rPr>
          <w:rFonts w:ascii="Arial" w:hAnsi="Arial" w:cs="Arial"/>
        </w:rPr>
        <w:br/>
        <w:t>SQ500, 13</w:t>
      </w:r>
      <w:r w:rsidRPr="00C62930">
        <w:rPr>
          <w:rFonts w:ascii="Arial" w:hAnsi="Arial" w:cs="Arial"/>
        </w:rPr>
        <w:t xml:space="preserve"> startande, 1:a</w:t>
      </w:r>
      <w:r>
        <w:rPr>
          <w:rFonts w:ascii="Arial" w:hAnsi="Arial" w:cs="Arial"/>
        </w:rPr>
        <w:t xml:space="preserve"> Simon Nyholm</w:t>
      </w:r>
      <w:r w:rsidRPr="00C62930">
        <w:rPr>
          <w:rFonts w:ascii="Arial" w:hAnsi="Arial" w:cs="Arial"/>
        </w:rPr>
        <w:t>, 2:a</w:t>
      </w:r>
      <w:r>
        <w:rPr>
          <w:rFonts w:ascii="Arial" w:hAnsi="Arial" w:cs="Arial"/>
        </w:rPr>
        <w:t xml:space="preserve"> Tommy Henriksson</w:t>
      </w:r>
      <w:r w:rsidRPr="00C62930">
        <w:rPr>
          <w:rFonts w:ascii="Arial" w:hAnsi="Arial" w:cs="Arial"/>
        </w:rPr>
        <w:t xml:space="preserve">, 3:a </w:t>
      </w:r>
      <w:r>
        <w:rPr>
          <w:rFonts w:ascii="Arial" w:hAnsi="Arial" w:cs="Arial"/>
        </w:rPr>
        <w:t>Börje Ragnarsson</w:t>
      </w:r>
    </w:p>
    <w:p w:rsidR="00367248" w:rsidRDefault="00367248" w:rsidP="00367248">
      <w:pPr>
        <w:autoSpaceDE w:val="0"/>
        <w:rPr>
          <w:rFonts w:ascii="Arial" w:hAnsi="Arial" w:cs="Arial"/>
          <w:bCs/>
        </w:rPr>
      </w:pPr>
      <w:r w:rsidRPr="00A31BF5">
        <w:rPr>
          <w:rFonts w:ascii="Arial" w:hAnsi="Arial" w:cs="Arial"/>
          <w:b/>
        </w:rPr>
        <w:t>-21 Maj, Karlskoga</w:t>
      </w:r>
      <w:r w:rsidRPr="00DF5B3D">
        <w:rPr>
          <w:rFonts w:ascii="Arial" w:hAnsi="Arial" w:cs="Arial"/>
        </w:rPr>
        <w:br/>
        <w:t xml:space="preserve">F3D, </w:t>
      </w:r>
      <w:r>
        <w:rPr>
          <w:rFonts w:ascii="Arial" w:hAnsi="Arial" w:cs="Arial"/>
        </w:rPr>
        <w:t>1</w:t>
      </w:r>
      <w:r w:rsidRPr="00DF5B3D">
        <w:rPr>
          <w:rFonts w:ascii="Arial" w:hAnsi="Arial" w:cs="Arial"/>
        </w:rPr>
        <w:t xml:space="preserve">8 startande, 1:a </w:t>
      </w:r>
      <w:r>
        <w:rPr>
          <w:rFonts w:ascii="Arial" w:hAnsi="Arial" w:cs="Arial"/>
        </w:rPr>
        <w:t>Emil Broberg</w:t>
      </w:r>
      <w:r w:rsidRPr="00DF5B3D">
        <w:rPr>
          <w:rFonts w:ascii="Arial" w:hAnsi="Arial" w:cs="Arial"/>
        </w:rPr>
        <w:t xml:space="preserve">, 2:a </w:t>
      </w:r>
      <w:r>
        <w:rPr>
          <w:rFonts w:ascii="Arial" w:hAnsi="Arial" w:cs="Arial"/>
        </w:rPr>
        <w:t>Simon Nyholm</w:t>
      </w:r>
      <w:r w:rsidRPr="00DF5B3D">
        <w:rPr>
          <w:rFonts w:ascii="Arial" w:hAnsi="Arial" w:cs="Arial"/>
        </w:rPr>
        <w:t>, 3:</w:t>
      </w:r>
      <w:r w:rsidRPr="004B3A23">
        <w:rPr>
          <w:rFonts w:ascii="Arial" w:hAnsi="Arial" w:cs="Arial"/>
        </w:rPr>
        <w:t xml:space="preserve"> </w:t>
      </w:r>
      <w:r>
        <w:rPr>
          <w:rFonts w:ascii="Arial" w:hAnsi="Arial" w:cs="Arial"/>
        </w:rPr>
        <w:t>Thomas Eriksson</w:t>
      </w:r>
    </w:p>
    <w:p w:rsidR="00367248" w:rsidRPr="00A31BF5" w:rsidRDefault="00367248" w:rsidP="00367248">
      <w:pPr>
        <w:autoSpaceDE w:val="0"/>
        <w:rPr>
          <w:rFonts w:ascii="Arial" w:hAnsi="Arial" w:cs="Arial"/>
          <w:b/>
          <w:bCs/>
        </w:rPr>
      </w:pPr>
      <w:r w:rsidRPr="00A31BF5">
        <w:rPr>
          <w:rFonts w:ascii="Arial" w:hAnsi="Arial" w:cs="Arial"/>
          <w:b/>
        </w:rPr>
        <w:t>-1 Juli, Säter</w:t>
      </w:r>
    </w:p>
    <w:p w:rsidR="00A31BF5" w:rsidRDefault="00367248" w:rsidP="00367248">
      <w:pPr>
        <w:autoSpaceDE w:val="0"/>
        <w:rPr>
          <w:rFonts w:ascii="Arial" w:hAnsi="Arial" w:cs="Arial"/>
          <w:b/>
          <w:bCs/>
        </w:rPr>
      </w:pPr>
      <w:r>
        <w:rPr>
          <w:rFonts w:ascii="Arial" w:hAnsi="Arial" w:cs="Arial"/>
        </w:rPr>
        <w:t>Q500, 9</w:t>
      </w:r>
      <w:r w:rsidRPr="004B3A23">
        <w:rPr>
          <w:rFonts w:ascii="Arial" w:hAnsi="Arial" w:cs="Arial"/>
        </w:rPr>
        <w:t xml:space="preserve"> startande, 1:a </w:t>
      </w:r>
      <w:r w:rsidRPr="0023236D">
        <w:rPr>
          <w:rFonts w:ascii="Arial" w:hAnsi="Arial" w:cs="Arial"/>
        </w:rPr>
        <w:t>Magnus Östling</w:t>
      </w:r>
      <w:r w:rsidRPr="004B3A23">
        <w:rPr>
          <w:rFonts w:ascii="Arial" w:hAnsi="Arial" w:cs="Arial"/>
        </w:rPr>
        <w:t xml:space="preserve">, 2:a </w:t>
      </w:r>
      <w:r>
        <w:rPr>
          <w:rFonts w:ascii="Arial" w:hAnsi="Arial" w:cs="Arial"/>
        </w:rPr>
        <w:t>Jesper Hellström/Östling</w:t>
      </w:r>
      <w:r w:rsidRPr="004B3A23">
        <w:rPr>
          <w:rFonts w:ascii="Arial" w:hAnsi="Arial" w:cs="Arial"/>
        </w:rPr>
        <w:t>, 3:a Simon Nyholm</w:t>
      </w:r>
      <w:r w:rsidRPr="004B3A23">
        <w:rPr>
          <w:rFonts w:ascii="Arial" w:hAnsi="Arial" w:cs="Arial"/>
        </w:rPr>
        <w:br/>
        <w:t>SQ500, 16 startande, 1:a Simon Nyholm, 2:a</w:t>
      </w:r>
      <w:r>
        <w:rPr>
          <w:rFonts w:ascii="Arial" w:hAnsi="Arial" w:cs="Arial"/>
        </w:rPr>
        <w:t xml:space="preserve"> Andreas </w:t>
      </w:r>
      <w:proofErr w:type="spellStart"/>
      <w:r>
        <w:rPr>
          <w:rFonts w:ascii="Arial" w:hAnsi="Arial" w:cs="Arial"/>
        </w:rPr>
        <w:t>Proos</w:t>
      </w:r>
      <w:proofErr w:type="spellEnd"/>
      <w:r w:rsidRPr="004B3A23">
        <w:rPr>
          <w:rFonts w:ascii="Arial" w:hAnsi="Arial" w:cs="Arial"/>
        </w:rPr>
        <w:t xml:space="preserve">, 3:a </w:t>
      </w:r>
      <w:r>
        <w:rPr>
          <w:rFonts w:ascii="Arial" w:hAnsi="Arial" w:cs="Arial"/>
        </w:rPr>
        <w:t>Tommy Henriksson</w:t>
      </w:r>
      <w:r w:rsidRPr="004B3A23">
        <w:rPr>
          <w:rFonts w:ascii="Arial" w:hAnsi="Arial" w:cs="Arial"/>
        </w:rPr>
        <w:br/>
      </w:r>
    </w:p>
    <w:p w:rsidR="00367248" w:rsidRPr="00A31BF5" w:rsidRDefault="00367248" w:rsidP="00367248">
      <w:pPr>
        <w:autoSpaceDE w:val="0"/>
        <w:rPr>
          <w:rFonts w:ascii="Arial" w:hAnsi="Arial" w:cs="Arial"/>
          <w:b/>
          <w:bCs/>
        </w:rPr>
      </w:pPr>
      <w:r w:rsidRPr="00A31BF5">
        <w:rPr>
          <w:rFonts w:ascii="Arial" w:hAnsi="Arial" w:cs="Arial"/>
          <w:b/>
        </w:rPr>
        <w:t>-2 Juli, Säter</w:t>
      </w:r>
    </w:p>
    <w:p w:rsidR="00367248" w:rsidRDefault="00367248" w:rsidP="00367248">
      <w:pPr>
        <w:autoSpaceDE w:val="0"/>
        <w:rPr>
          <w:rFonts w:ascii="Arial" w:hAnsi="Arial" w:cs="Arial"/>
          <w:bCs/>
        </w:rPr>
      </w:pPr>
      <w:r w:rsidRPr="00DF5B3D">
        <w:rPr>
          <w:rFonts w:ascii="Arial" w:hAnsi="Arial" w:cs="Arial"/>
        </w:rPr>
        <w:t xml:space="preserve">F3D, </w:t>
      </w:r>
      <w:r>
        <w:rPr>
          <w:rFonts w:ascii="Arial" w:hAnsi="Arial" w:cs="Arial"/>
        </w:rPr>
        <w:t>20</w:t>
      </w:r>
      <w:r w:rsidRPr="00DF5B3D">
        <w:rPr>
          <w:rFonts w:ascii="Arial" w:hAnsi="Arial" w:cs="Arial"/>
        </w:rPr>
        <w:t xml:space="preserve"> startande, 1:a </w:t>
      </w:r>
      <w:r>
        <w:rPr>
          <w:rFonts w:ascii="Arial" w:hAnsi="Arial" w:cs="Arial"/>
        </w:rPr>
        <w:t>Emil Broberg</w:t>
      </w:r>
      <w:r w:rsidRPr="00DF5B3D">
        <w:rPr>
          <w:rFonts w:ascii="Arial" w:hAnsi="Arial" w:cs="Arial"/>
        </w:rPr>
        <w:t xml:space="preserve">, 2:a </w:t>
      </w:r>
      <w:r>
        <w:rPr>
          <w:rFonts w:ascii="Arial" w:hAnsi="Arial" w:cs="Arial"/>
        </w:rPr>
        <w:t>Thomas Eriksson</w:t>
      </w:r>
      <w:r w:rsidRPr="00DF5B3D">
        <w:rPr>
          <w:rFonts w:ascii="Arial" w:hAnsi="Arial" w:cs="Arial"/>
        </w:rPr>
        <w:t>, 3:</w:t>
      </w:r>
      <w:r w:rsidRPr="004B3A23">
        <w:rPr>
          <w:rFonts w:ascii="Arial" w:hAnsi="Arial" w:cs="Arial"/>
        </w:rPr>
        <w:t xml:space="preserve"> Simon Nyholm</w:t>
      </w:r>
    </w:p>
    <w:p w:rsidR="00367248" w:rsidRPr="00A31BF5" w:rsidRDefault="00367248" w:rsidP="00367248">
      <w:pPr>
        <w:autoSpaceDE w:val="0"/>
      </w:pPr>
      <w:r w:rsidRPr="00A31BF5">
        <w:rPr>
          <w:rFonts w:ascii="Arial" w:hAnsi="Arial" w:cs="Arial"/>
          <w:b/>
        </w:rPr>
        <w:t>-27 aug, Ludvika</w:t>
      </w:r>
      <w:r w:rsidRPr="00C709CC">
        <w:rPr>
          <w:rFonts w:ascii="Arial" w:hAnsi="Arial" w:cs="Arial"/>
        </w:rPr>
        <w:br/>
        <w:t xml:space="preserve">Q500, </w:t>
      </w:r>
      <w:r>
        <w:rPr>
          <w:rFonts w:ascii="Arial" w:hAnsi="Arial" w:cs="Arial"/>
        </w:rPr>
        <w:t>8</w:t>
      </w:r>
      <w:r w:rsidRPr="00C709CC">
        <w:rPr>
          <w:rFonts w:ascii="Arial" w:hAnsi="Arial" w:cs="Arial"/>
        </w:rPr>
        <w:t xml:space="preserve"> startande, 1:a </w:t>
      </w:r>
      <w:r w:rsidRPr="004B3A23">
        <w:rPr>
          <w:rFonts w:ascii="Arial" w:hAnsi="Arial" w:cs="Arial"/>
        </w:rPr>
        <w:t>Simon Nyholm</w:t>
      </w:r>
      <w:r w:rsidRPr="00C709CC">
        <w:rPr>
          <w:rFonts w:ascii="Arial" w:hAnsi="Arial" w:cs="Arial"/>
        </w:rPr>
        <w:t xml:space="preserve">, 2:a </w:t>
      </w:r>
      <w:r>
        <w:rPr>
          <w:rFonts w:ascii="Arial" w:hAnsi="Arial" w:cs="Arial"/>
        </w:rPr>
        <w:t>Magnus Östling</w:t>
      </w:r>
      <w:r w:rsidRPr="00C709CC">
        <w:rPr>
          <w:rFonts w:ascii="Arial" w:hAnsi="Arial" w:cs="Arial"/>
        </w:rPr>
        <w:t xml:space="preserve">. 3:e </w:t>
      </w:r>
      <w:r>
        <w:rPr>
          <w:rFonts w:ascii="Arial" w:hAnsi="Arial" w:cs="Arial"/>
        </w:rPr>
        <w:t>Jesper Hellström/Östling</w:t>
      </w:r>
      <w:r w:rsidRPr="00C709CC">
        <w:rPr>
          <w:rFonts w:ascii="Arial" w:hAnsi="Arial" w:cs="Arial"/>
        </w:rPr>
        <w:br/>
        <w:t xml:space="preserve">SQ500, </w:t>
      </w:r>
      <w:r>
        <w:rPr>
          <w:rFonts w:ascii="Arial" w:hAnsi="Arial" w:cs="Arial"/>
        </w:rPr>
        <w:t>8</w:t>
      </w:r>
      <w:r w:rsidRPr="00C709CC">
        <w:rPr>
          <w:rFonts w:ascii="Arial" w:hAnsi="Arial" w:cs="Arial"/>
        </w:rPr>
        <w:t xml:space="preserve"> startande, 1:a </w:t>
      </w:r>
      <w:r>
        <w:rPr>
          <w:rFonts w:ascii="Arial" w:hAnsi="Arial" w:cs="Arial"/>
        </w:rPr>
        <w:t>Gunnar Broberg</w:t>
      </w:r>
      <w:r w:rsidRPr="00C709CC">
        <w:rPr>
          <w:rFonts w:ascii="Arial" w:hAnsi="Arial" w:cs="Arial"/>
        </w:rPr>
        <w:t xml:space="preserve">, 2:a </w:t>
      </w:r>
      <w:r w:rsidRPr="004B3A23">
        <w:rPr>
          <w:rFonts w:ascii="Arial" w:hAnsi="Arial" w:cs="Arial"/>
        </w:rPr>
        <w:t>Simon Nyholm</w:t>
      </w:r>
      <w:r w:rsidRPr="00C709CC">
        <w:rPr>
          <w:rFonts w:ascii="Arial" w:hAnsi="Arial" w:cs="Arial"/>
        </w:rPr>
        <w:t xml:space="preserve">. 3:e </w:t>
      </w:r>
      <w:r>
        <w:rPr>
          <w:rFonts w:ascii="Arial" w:hAnsi="Arial" w:cs="Arial"/>
        </w:rPr>
        <w:t>Tommy Henriksson</w:t>
      </w:r>
    </w:p>
    <w:p w:rsidR="00367248" w:rsidRPr="00C709CC" w:rsidRDefault="00367248" w:rsidP="00367248">
      <w:pPr>
        <w:autoSpaceDE w:val="0"/>
        <w:rPr>
          <w:rFonts w:ascii="Arial" w:hAnsi="Arial" w:cs="Arial"/>
          <w:b/>
          <w:bCs/>
        </w:rPr>
      </w:pPr>
      <w:r w:rsidRPr="00A31BF5">
        <w:rPr>
          <w:rFonts w:ascii="Arial" w:hAnsi="Arial" w:cs="Arial"/>
          <w:b/>
        </w:rPr>
        <w:t>-28 aug, Ludvika SM F3D</w:t>
      </w:r>
      <w:r w:rsidRPr="00C709CC">
        <w:rPr>
          <w:rFonts w:ascii="Arial" w:hAnsi="Arial" w:cs="Arial"/>
        </w:rPr>
        <w:br/>
        <w:t>F3D, 14 startande, 1:a Emil Broberg, 2:a Micke Eklöf. 3:e Thomas Eriksson</w:t>
      </w:r>
    </w:p>
    <w:p w:rsidR="00367248" w:rsidRPr="00C709CC" w:rsidRDefault="00367248" w:rsidP="00367248">
      <w:pPr>
        <w:autoSpaceDE w:val="0"/>
      </w:pPr>
      <w:r w:rsidRPr="00A31BF5">
        <w:rPr>
          <w:rFonts w:ascii="Arial" w:hAnsi="Arial" w:cs="Arial"/>
          <w:b/>
        </w:rPr>
        <w:t xml:space="preserve">-9 Sep, </w:t>
      </w:r>
      <w:proofErr w:type="spellStart"/>
      <w:r w:rsidRPr="00A31BF5">
        <w:rPr>
          <w:rFonts w:ascii="Arial" w:hAnsi="Arial" w:cs="Arial"/>
          <w:b/>
        </w:rPr>
        <w:t>Pålsboda</w:t>
      </w:r>
      <w:proofErr w:type="spellEnd"/>
      <w:r w:rsidRPr="00C709CC">
        <w:rPr>
          <w:rFonts w:ascii="Arial" w:hAnsi="Arial" w:cs="Arial"/>
        </w:rPr>
        <w:t xml:space="preserve"> </w:t>
      </w:r>
      <w:r w:rsidRPr="00C709CC">
        <w:rPr>
          <w:rFonts w:ascii="Arial" w:hAnsi="Arial" w:cs="Arial"/>
        </w:rPr>
        <w:br/>
        <w:t xml:space="preserve">Q500, 9 startande, 1:a </w:t>
      </w:r>
      <w:r>
        <w:rPr>
          <w:rFonts w:ascii="Arial" w:hAnsi="Arial" w:cs="Arial"/>
        </w:rPr>
        <w:t>Magnus Östling</w:t>
      </w:r>
      <w:r w:rsidRPr="00C709CC">
        <w:rPr>
          <w:rFonts w:ascii="Arial" w:hAnsi="Arial" w:cs="Arial"/>
        </w:rPr>
        <w:t xml:space="preserve">, 2:a Henrik Kiuru. 3:e </w:t>
      </w:r>
      <w:r>
        <w:rPr>
          <w:rFonts w:ascii="Arial" w:hAnsi="Arial" w:cs="Arial"/>
        </w:rPr>
        <w:t xml:space="preserve">Jojje </w:t>
      </w:r>
      <w:proofErr w:type="spellStart"/>
      <w:r>
        <w:rPr>
          <w:rFonts w:ascii="Arial" w:hAnsi="Arial" w:cs="Arial"/>
        </w:rPr>
        <w:t>Reutenberg</w:t>
      </w:r>
      <w:proofErr w:type="spellEnd"/>
      <w:r w:rsidRPr="00C709CC">
        <w:rPr>
          <w:rFonts w:ascii="Arial" w:hAnsi="Arial" w:cs="Arial"/>
        </w:rPr>
        <w:br/>
        <w:t xml:space="preserve">F3D, </w:t>
      </w:r>
      <w:r>
        <w:rPr>
          <w:rFonts w:ascii="Arial" w:hAnsi="Arial" w:cs="Arial"/>
        </w:rPr>
        <w:t>9</w:t>
      </w:r>
      <w:r w:rsidRPr="00C709CC">
        <w:rPr>
          <w:rFonts w:ascii="Arial" w:hAnsi="Arial" w:cs="Arial"/>
        </w:rPr>
        <w:t xml:space="preserve"> startande, 1:a </w:t>
      </w:r>
      <w:r>
        <w:rPr>
          <w:rFonts w:ascii="Arial" w:hAnsi="Arial" w:cs="Arial"/>
        </w:rPr>
        <w:t>Thomas Eriksson</w:t>
      </w:r>
      <w:r w:rsidRPr="00C709CC">
        <w:rPr>
          <w:rFonts w:ascii="Arial" w:hAnsi="Arial" w:cs="Arial"/>
        </w:rPr>
        <w:t xml:space="preserve">, 2:a </w:t>
      </w:r>
      <w:r>
        <w:rPr>
          <w:rFonts w:ascii="Arial" w:hAnsi="Arial" w:cs="Arial"/>
        </w:rPr>
        <w:t>Gunnar Broberg</w:t>
      </w:r>
      <w:r w:rsidRPr="00C709CC">
        <w:rPr>
          <w:rFonts w:ascii="Arial" w:hAnsi="Arial" w:cs="Arial"/>
        </w:rPr>
        <w:t>. 3:e</w:t>
      </w:r>
      <w:r>
        <w:rPr>
          <w:rFonts w:ascii="Arial" w:hAnsi="Arial" w:cs="Arial"/>
        </w:rPr>
        <w:t xml:space="preserve"> Johan Sundh</w:t>
      </w:r>
    </w:p>
    <w:p w:rsidR="00367248" w:rsidRPr="00C709CC" w:rsidRDefault="00367248" w:rsidP="00367248">
      <w:pPr>
        <w:autoSpaceDE w:val="0"/>
      </w:pPr>
      <w:r w:rsidRPr="00A31BF5">
        <w:rPr>
          <w:rFonts w:ascii="Arial" w:hAnsi="Arial" w:cs="Arial"/>
          <w:b/>
        </w:rPr>
        <w:t>-7 Okt, Sala, RM Q500</w:t>
      </w:r>
      <w:r w:rsidRPr="00C709CC">
        <w:rPr>
          <w:rFonts w:ascii="Arial" w:hAnsi="Arial" w:cs="Arial"/>
        </w:rPr>
        <w:br/>
        <w:t xml:space="preserve">Q500, 6 startande, 1:a Emil Broberg, 2:a </w:t>
      </w:r>
      <w:r>
        <w:rPr>
          <w:rFonts w:ascii="Arial" w:hAnsi="Arial" w:cs="Arial"/>
        </w:rPr>
        <w:t>Magnus Östling</w:t>
      </w:r>
      <w:r w:rsidRPr="00C709CC">
        <w:rPr>
          <w:rFonts w:ascii="Arial" w:hAnsi="Arial" w:cs="Arial"/>
        </w:rPr>
        <w:t xml:space="preserve">. 3:e </w:t>
      </w:r>
      <w:r>
        <w:rPr>
          <w:rFonts w:ascii="Arial" w:hAnsi="Arial" w:cs="Arial"/>
        </w:rPr>
        <w:t>Peo Håkansson</w:t>
      </w:r>
      <w:r w:rsidRPr="00C709CC">
        <w:rPr>
          <w:rFonts w:ascii="Arial" w:hAnsi="Arial" w:cs="Arial"/>
        </w:rPr>
        <w:br/>
        <w:t xml:space="preserve">SQ500, </w:t>
      </w:r>
      <w:r>
        <w:rPr>
          <w:rFonts w:ascii="Arial" w:hAnsi="Arial" w:cs="Arial"/>
        </w:rPr>
        <w:t>8</w:t>
      </w:r>
      <w:r w:rsidRPr="00C709CC">
        <w:rPr>
          <w:rFonts w:ascii="Arial" w:hAnsi="Arial" w:cs="Arial"/>
        </w:rPr>
        <w:t xml:space="preserve"> startande, 1:a </w:t>
      </w:r>
      <w:r w:rsidRPr="004B3A23">
        <w:rPr>
          <w:rFonts w:ascii="Arial" w:hAnsi="Arial" w:cs="Arial"/>
        </w:rPr>
        <w:t>Simon Nyholm</w:t>
      </w:r>
      <w:r w:rsidRPr="00C709CC">
        <w:rPr>
          <w:rFonts w:ascii="Arial" w:hAnsi="Arial" w:cs="Arial"/>
        </w:rPr>
        <w:t xml:space="preserve">, 2:a </w:t>
      </w:r>
      <w:r>
        <w:rPr>
          <w:rFonts w:ascii="Arial" w:hAnsi="Arial" w:cs="Arial"/>
        </w:rPr>
        <w:t>Gunnar Broberg</w:t>
      </w:r>
      <w:r w:rsidRPr="00C709CC">
        <w:rPr>
          <w:rFonts w:ascii="Arial" w:hAnsi="Arial" w:cs="Arial"/>
        </w:rPr>
        <w:t xml:space="preserve">. 3:e </w:t>
      </w:r>
      <w:r>
        <w:rPr>
          <w:rFonts w:ascii="Arial" w:hAnsi="Arial" w:cs="Arial"/>
        </w:rPr>
        <w:t xml:space="preserve">Andreas </w:t>
      </w:r>
      <w:proofErr w:type="spellStart"/>
      <w:r>
        <w:rPr>
          <w:rFonts w:ascii="Arial" w:hAnsi="Arial" w:cs="Arial"/>
        </w:rPr>
        <w:t>Proos</w:t>
      </w:r>
      <w:proofErr w:type="spellEnd"/>
    </w:p>
    <w:p w:rsidR="00A31BF5" w:rsidRDefault="00A31BF5" w:rsidP="00367248">
      <w:pPr>
        <w:autoSpaceDE w:val="0"/>
        <w:rPr>
          <w:rFonts w:ascii="Arial" w:hAnsi="Arial" w:cs="Arial"/>
          <w:bCs/>
        </w:rPr>
      </w:pPr>
    </w:p>
    <w:p w:rsidR="00A31BF5" w:rsidRDefault="00A31BF5" w:rsidP="00367248">
      <w:pPr>
        <w:autoSpaceDE w:val="0"/>
        <w:rPr>
          <w:rFonts w:ascii="Arial" w:hAnsi="Arial" w:cs="Arial"/>
          <w:bCs/>
        </w:rPr>
      </w:pPr>
    </w:p>
    <w:p w:rsidR="00A31BF5" w:rsidRDefault="00A31BF5" w:rsidP="00367248">
      <w:pPr>
        <w:autoSpaceDE w:val="0"/>
        <w:rPr>
          <w:rFonts w:ascii="Arial" w:hAnsi="Arial" w:cs="Arial"/>
          <w:bCs/>
        </w:rPr>
      </w:pPr>
    </w:p>
    <w:p w:rsidR="00A31BF5" w:rsidRDefault="00A31BF5" w:rsidP="00367248">
      <w:pPr>
        <w:autoSpaceDE w:val="0"/>
        <w:rPr>
          <w:rFonts w:ascii="Arial" w:hAnsi="Arial" w:cs="Arial"/>
          <w:bCs/>
        </w:rPr>
      </w:pPr>
    </w:p>
    <w:p w:rsidR="00A31BF5" w:rsidRDefault="00A31BF5" w:rsidP="00367248">
      <w:pPr>
        <w:autoSpaceDE w:val="0"/>
        <w:rPr>
          <w:rFonts w:ascii="Arial" w:hAnsi="Arial" w:cs="Arial"/>
          <w:bCs/>
        </w:rPr>
      </w:pPr>
    </w:p>
    <w:p w:rsidR="00A31BF5" w:rsidRPr="00C709CC" w:rsidRDefault="00A31BF5" w:rsidP="00367248">
      <w:pPr>
        <w:autoSpaceDE w:val="0"/>
        <w:rPr>
          <w:rFonts w:ascii="Arial" w:hAnsi="Arial" w:cs="Arial"/>
          <w:bCs/>
        </w:rPr>
      </w:pPr>
    </w:p>
    <w:p w:rsidR="00367248" w:rsidRPr="00A31BF5" w:rsidRDefault="00367248" w:rsidP="00367248">
      <w:pPr>
        <w:autoSpaceDE w:val="0"/>
        <w:rPr>
          <w:rFonts w:ascii="Arial" w:hAnsi="Arial" w:cs="Arial"/>
          <w:b/>
          <w:bCs/>
        </w:rPr>
      </w:pPr>
      <w:r w:rsidRPr="00A31BF5">
        <w:rPr>
          <w:rFonts w:ascii="Arial" w:hAnsi="Arial" w:cs="Arial"/>
          <w:b/>
        </w:rPr>
        <w:t>Utrustning</w:t>
      </w:r>
    </w:p>
    <w:p w:rsidR="00367248" w:rsidRDefault="00367248" w:rsidP="00367248">
      <w:pPr>
        <w:autoSpaceDE w:val="0"/>
        <w:rPr>
          <w:rFonts w:ascii="Arial" w:hAnsi="Arial" w:cs="Arial"/>
          <w:b/>
          <w:bCs/>
        </w:rPr>
      </w:pPr>
      <w:r>
        <w:rPr>
          <w:rFonts w:ascii="Arial" w:hAnsi="Arial" w:cs="Arial"/>
        </w:rPr>
        <w:t>Pylonvagnen är i bra skick, och den underhålls fortlöpande.</w:t>
      </w:r>
      <w:r>
        <w:rPr>
          <w:rFonts w:ascii="Arial" w:hAnsi="Arial" w:cs="Arial"/>
        </w:rPr>
        <w:br/>
        <w:t>Tävlingssystemet har under säsongen fungerat bra.</w:t>
      </w:r>
    </w:p>
    <w:p w:rsidR="00367248" w:rsidRDefault="00367248" w:rsidP="00367248">
      <w:pPr>
        <w:autoSpaceDE w:val="0"/>
        <w:rPr>
          <w:rFonts w:ascii="Arial" w:hAnsi="Arial" w:cs="Arial"/>
          <w:b/>
          <w:bCs/>
        </w:rPr>
      </w:pPr>
    </w:p>
    <w:p w:rsidR="00367248" w:rsidRDefault="00367248" w:rsidP="00367248">
      <w:pPr>
        <w:autoSpaceDE w:val="0"/>
        <w:rPr>
          <w:rFonts w:ascii="Arial" w:hAnsi="Arial" w:cs="Arial"/>
          <w:b/>
          <w:bCs/>
        </w:rPr>
      </w:pPr>
      <w:r w:rsidRPr="00A31BF5">
        <w:rPr>
          <w:rFonts w:ascii="Arial" w:hAnsi="Arial" w:cs="Arial"/>
          <w:b/>
        </w:rPr>
        <w:t xml:space="preserve">Sammanfattning  </w:t>
      </w:r>
    </w:p>
    <w:p w:rsidR="00367248" w:rsidRDefault="00367248" w:rsidP="00367248">
      <w:pPr>
        <w:autoSpaceDE w:val="0"/>
        <w:rPr>
          <w:rFonts w:ascii="Arial" w:hAnsi="Arial" w:cs="Arial"/>
          <w:b/>
          <w:bCs/>
        </w:rPr>
      </w:pPr>
      <w:r>
        <w:rPr>
          <w:rFonts w:ascii="Arial" w:hAnsi="Arial" w:cs="Arial"/>
        </w:rPr>
        <w:t>Åter igen har det varit ett år med lite avtagande antal vad det gäller piloter.</w:t>
      </w:r>
    </w:p>
    <w:p w:rsidR="00367248" w:rsidRDefault="00367248" w:rsidP="00367248">
      <w:pPr>
        <w:autoSpaceDE w:val="0"/>
        <w:rPr>
          <w:rFonts w:ascii="Arial" w:hAnsi="Arial" w:cs="Arial"/>
          <w:b/>
          <w:bCs/>
        </w:rPr>
      </w:pPr>
      <w:r>
        <w:rPr>
          <w:rFonts w:ascii="Arial" w:hAnsi="Arial" w:cs="Arial"/>
        </w:rPr>
        <w:t>16 startande piloter i Q500</w:t>
      </w:r>
    </w:p>
    <w:p w:rsidR="00367248" w:rsidRDefault="00367248" w:rsidP="00367248">
      <w:pPr>
        <w:autoSpaceDE w:val="0"/>
        <w:rPr>
          <w:rFonts w:ascii="Arial" w:hAnsi="Arial" w:cs="Arial"/>
          <w:b/>
          <w:bCs/>
        </w:rPr>
      </w:pPr>
      <w:r>
        <w:rPr>
          <w:rFonts w:ascii="Arial" w:hAnsi="Arial" w:cs="Arial"/>
        </w:rPr>
        <w:t>15 startande piloter i SQ500</w:t>
      </w:r>
    </w:p>
    <w:p w:rsidR="00367248" w:rsidRDefault="00367248" w:rsidP="00367248">
      <w:pPr>
        <w:autoSpaceDE w:val="0"/>
        <w:rPr>
          <w:rFonts w:ascii="Arial" w:hAnsi="Arial" w:cs="Arial"/>
          <w:b/>
          <w:bCs/>
        </w:rPr>
      </w:pPr>
      <w:r>
        <w:rPr>
          <w:rFonts w:ascii="Arial" w:hAnsi="Arial" w:cs="Arial"/>
        </w:rPr>
        <w:t>20 startande piloter i F3D</w:t>
      </w:r>
    </w:p>
    <w:p w:rsidR="00367248" w:rsidRDefault="00367248" w:rsidP="00367248">
      <w:pPr>
        <w:autoSpaceDE w:val="0"/>
        <w:rPr>
          <w:rFonts w:ascii="Arial" w:hAnsi="Arial" w:cs="Arial"/>
          <w:b/>
          <w:bCs/>
        </w:rPr>
      </w:pPr>
      <w:r>
        <w:rPr>
          <w:rFonts w:ascii="Arial" w:hAnsi="Arial" w:cs="Arial"/>
        </w:rPr>
        <w:t>6 piloter i Q40 (endast utlandstävlingar)</w:t>
      </w:r>
    </w:p>
    <w:p w:rsidR="00367248" w:rsidRDefault="00367248" w:rsidP="00367248">
      <w:pPr>
        <w:autoSpaceDE w:val="0"/>
        <w:rPr>
          <w:rFonts w:ascii="Arial" w:hAnsi="Arial" w:cs="Arial"/>
          <w:b/>
          <w:bCs/>
        </w:rPr>
      </w:pPr>
    </w:p>
    <w:p w:rsidR="00367248" w:rsidRDefault="00367248" w:rsidP="00367248">
      <w:pPr>
        <w:autoSpaceDE w:val="0"/>
        <w:rPr>
          <w:rFonts w:ascii="Arial" w:hAnsi="Arial" w:cs="Arial"/>
          <w:b/>
          <w:bCs/>
        </w:rPr>
      </w:pPr>
      <w:r>
        <w:rPr>
          <w:rFonts w:ascii="Arial" w:hAnsi="Arial" w:cs="Arial"/>
        </w:rPr>
        <w:t xml:space="preserve">Vi kan återigen konstatera att Sverige är Europas största pylon-nation. </w:t>
      </w:r>
    </w:p>
    <w:p w:rsidR="00367248" w:rsidRDefault="00367248" w:rsidP="00367248">
      <w:pPr>
        <w:autoSpaceDE w:val="0"/>
        <w:rPr>
          <w:rFonts w:ascii="Arial" w:hAnsi="Arial" w:cs="Arial"/>
          <w:b/>
          <w:bCs/>
        </w:rPr>
      </w:pPr>
    </w:p>
    <w:p w:rsidR="00367248" w:rsidRDefault="00367248" w:rsidP="00367248">
      <w:pPr>
        <w:autoSpaceDE w:val="0"/>
      </w:pPr>
      <w:r>
        <w:rPr>
          <w:rFonts w:ascii="Arial" w:hAnsi="Arial" w:cs="Arial"/>
        </w:rPr>
        <w:t>Roger Eriksson</w:t>
      </w:r>
    </w:p>
    <w:p w:rsidR="00367248" w:rsidRDefault="00367248" w:rsidP="00367248">
      <w:pPr>
        <w:autoSpaceDE w:val="0"/>
      </w:pPr>
      <w:r>
        <w:rPr>
          <w:noProof/>
          <w:lang w:eastAsia="sv-SE"/>
        </w:rPr>
        <w:drawing>
          <wp:inline distT="0" distB="0" distL="0" distR="0" wp14:anchorId="1D3AD040" wp14:editId="7453D70D">
            <wp:extent cx="1722755" cy="574040"/>
            <wp:effectExtent l="0" t="0" r="4445" b="1016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2755" cy="574040"/>
                    </a:xfrm>
                    <a:prstGeom prst="rect">
                      <a:avLst/>
                    </a:prstGeom>
                    <a:solidFill>
                      <a:srgbClr val="FFFFFF"/>
                    </a:solidFill>
                    <a:ln>
                      <a:noFill/>
                    </a:ln>
                  </pic:spPr>
                </pic:pic>
              </a:graphicData>
            </a:graphic>
          </wp:inline>
        </w:drawing>
      </w:r>
    </w:p>
    <w:p w:rsidR="00367248" w:rsidRDefault="00367248" w:rsidP="00367248"/>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367248" w:rsidRDefault="00367248" w:rsidP="00D1248B">
      <w:pPr>
        <w:rPr>
          <w:rFonts w:ascii="Arial" w:eastAsia="Arial Unicode MS" w:hAnsi="Arial" w:cs="Tahoma"/>
          <w:b/>
          <w:kern w:val="2"/>
          <w:sz w:val="36"/>
          <w:szCs w:val="36"/>
          <w:lang w:eastAsia="hi-IN" w:bidi="hi-IN"/>
        </w:rPr>
      </w:pPr>
    </w:p>
    <w:p w:rsidR="00A31BF5" w:rsidRDefault="00A31BF5" w:rsidP="00D1248B">
      <w:pPr>
        <w:rPr>
          <w:rFonts w:ascii="Arial" w:eastAsia="Arial Unicode MS" w:hAnsi="Arial" w:cs="Tahoma"/>
          <w:b/>
          <w:kern w:val="2"/>
          <w:sz w:val="36"/>
          <w:szCs w:val="36"/>
          <w:lang w:eastAsia="hi-IN" w:bidi="hi-IN"/>
        </w:rPr>
      </w:pPr>
    </w:p>
    <w:p w:rsidR="00A31BF5" w:rsidRDefault="00A31BF5" w:rsidP="00D1248B">
      <w:pPr>
        <w:rPr>
          <w:rFonts w:ascii="Arial" w:eastAsia="Arial Unicode MS" w:hAnsi="Arial" w:cs="Tahoma"/>
          <w:b/>
          <w:kern w:val="2"/>
          <w:sz w:val="36"/>
          <w:szCs w:val="36"/>
          <w:lang w:eastAsia="hi-IN" w:bidi="hi-IN"/>
        </w:rPr>
      </w:pPr>
    </w:p>
    <w:p w:rsidR="00A31BF5" w:rsidRDefault="00A31BF5" w:rsidP="00D1248B">
      <w:pPr>
        <w:rPr>
          <w:rFonts w:ascii="Arial" w:eastAsia="Arial Unicode MS" w:hAnsi="Arial" w:cs="Tahoma"/>
          <w:b/>
          <w:kern w:val="2"/>
          <w:sz w:val="36"/>
          <w:szCs w:val="36"/>
          <w:lang w:eastAsia="hi-IN" w:bidi="hi-IN"/>
        </w:rPr>
      </w:pPr>
    </w:p>
    <w:p w:rsidR="00D1248B" w:rsidRPr="00076E69" w:rsidRDefault="00367248" w:rsidP="00D1248B">
      <w:pPr>
        <w:rPr>
          <w:rFonts w:ascii="Arial" w:eastAsia="Arial Unicode MS" w:hAnsi="Arial" w:cs="Tahoma"/>
          <w:b/>
          <w:kern w:val="2"/>
          <w:sz w:val="36"/>
          <w:szCs w:val="36"/>
          <w:lang w:eastAsia="hi-IN" w:bidi="hi-IN"/>
        </w:rPr>
      </w:pPr>
      <w:r>
        <w:rPr>
          <w:rFonts w:ascii="Arial" w:eastAsia="Arial Unicode MS" w:hAnsi="Arial" w:cs="Tahoma"/>
          <w:b/>
          <w:kern w:val="2"/>
          <w:sz w:val="36"/>
          <w:szCs w:val="36"/>
          <w:lang w:eastAsia="hi-IN" w:bidi="hi-IN"/>
        </w:rPr>
        <w:t>Verksamhetsberättelse F3J /</w:t>
      </w:r>
      <w:r w:rsidR="00D1248B" w:rsidRPr="00076E69">
        <w:rPr>
          <w:rFonts w:ascii="Arial" w:eastAsia="Arial Unicode MS" w:hAnsi="Arial" w:cs="Tahoma"/>
          <w:b/>
          <w:kern w:val="2"/>
          <w:sz w:val="36"/>
          <w:szCs w:val="36"/>
          <w:lang w:eastAsia="hi-IN" w:bidi="hi-IN"/>
        </w:rPr>
        <w:t xml:space="preserve"> F5J 2017</w:t>
      </w:r>
    </w:p>
    <w:p w:rsidR="00D1248B" w:rsidRPr="00481188" w:rsidRDefault="00D1248B" w:rsidP="00D1248B">
      <w:pPr>
        <w:rPr>
          <w:rFonts w:ascii="Arial" w:eastAsia="Arial Unicode MS" w:hAnsi="Arial" w:cs="Arial"/>
          <w:kern w:val="2"/>
          <w:sz w:val="20"/>
          <w:szCs w:val="20"/>
          <w:lang w:eastAsia="hi-IN" w:bidi="hi-IN"/>
        </w:rPr>
      </w:pPr>
      <w:r w:rsidRPr="00481188">
        <w:rPr>
          <w:rFonts w:ascii="Arial" w:eastAsia="Arial Unicode MS" w:hAnsi="Arial" w:cs="Arial"/>
          <w:kern w:val="2"/>
          <w:sz w:val="20"/>
          <w:szCs w:val="20"/>
          <w:lang w:eastAsia="hi-IN" w:bidi="hi-IN"/>
        </w:rPr>
        <w:t>F3J landslaget har för 2017 varit Lennart Arvidsson,</w:t>
      </w:r>
      <w:r>
        <w:rPr>
          <w:rFonts w:ascii="Arial" w:eastAsia="Arial Unicode MS" w:hAnsi="Arial" w:cs="Arial"/>
          <w:kern w:val="2"/>
          <w:sz w:val="20"/>
          <w:szCs w:val="20"/>
          <w:lang w:eastAsia="hi-IN" w:bidi="hi-IN"/>
        </w:rPr>
        <w:t xml:space="preserve"> </w:t>
      </w:r>
      <w:r w:rsidRPr="00481188">
        <w:rPr>
          <w:rFonts w:ascii="Arial" w:eastAsia="Arial Unicode MS" w:hAnsi="Arial" w:cs="Arial"/>
          <w:kern w:val="2"/>
          <w:sz w:val="20"/>
          <w:szCs w:val="20"/>
          <w:lang w:eastAsia="hi-IN" w:bidi="hi-IN"/>
        </w:rPr>
        <w:t>Stefan Wickelgren och Magnus Hedlund</w:t>
      </w:r>
    </w:p>
    <w:p w:rsidR="00D1248B" w:rsidRPr="00481188" w:rsidRDefault="00D1248B" w:rsidP="00D1248B">
      <w:pPr>
        <w:rPr>
          <w:rFonts w:ascii="Arial" w:eastAsia="Arial Unicode MS" w:hAnsi="Arial" w:cs="Arial"/>
          <w:kern w:val="2"/>
          <w:sz w:val="20"/>
          <w:szCs w:val="20"/>
          <w:lang w:eastAsia="hi-IN" w:bidi="hi-IN"/>
        </w:rPr>
      </w:pPr>
      <w:r w:rsidRPr="00481188">
        <w:rPr>
          <w:rFonts w:ascii="Arial" w:eastAsia="Arial Unicode MS" w:hAnsi="Arial" w:cs="Arial"/>
          <w:kern w:val="2"/>
          <w:sz w:val="20"/>
          <w:szCs w:val="20"/>
          <w:lang w:eastAsia="hi-IN" w:bidi="hi-IN"/>
        </w:rPr>
        <w:t xml:space="preserve">Inget Landslag för F5J eftersom det inte funnits några VM eller EM, klassen får FAI status from 2018. </w:t>
      </w:r>
    </w:p>
    <w:p w:rsidR="00D1248B" w:rsidRPr="00481188" w:rsidRDefault="00D1248B" w:rsidP="00D1248B">
      <w:pPr>
        <w:rPr>
          <w:rFonts w:ascii="Arial" w:eastAsia="Arial Unicode MS" w:hAnsi="Arial" w:cs="Arial"/>
          <w:kern w:val="2"/>
          <w:sz w:val="20"/>
          <w:szCs w:val="20"/>
          <w:lang w:eastAsia="hi-IN" w:bidi="hi-IN"/>
        </w:rPr>
      </w:pPr>
      <w:r w:rsidRPr="00481188">
        <w:rPr>
          <w:rFonts w:ascii="Arial" w:eastAsia="Arial Unicode MS" w:hAnsi="Arial" w:cs="Arial"/>
          <w:kern w:val="2"/>
          <w:sz w:val="20"/>
          <w:szCs w:val="20"/>
          <w:lang w:eastAsia="hi-IN" w:bidi="hi-IN"/>
        </w:rPr>
        <w:t>GS möte inom F3J hölls i samband med SM i F3J eftersom dom aktiva piloterna var dom som deltog i SM, vi beslutade att fortsätta arrangera SM trots det ringa deltagandet, om SM ej arrangeras så lär klassen självdö i Sverige.</w:t>
      </w:r>
    </w:p>
    <w:p w:rsidR="00D1248B" w:rsidRPr="00481188" w:rsidRDefault="00D1248B" w:rsidP="00D1248B">
      <w:pPr>
        <w:rPr>
          <w:rFonts w:ascii="Arial" w:eastAsia="Arial Unicode MS" w:hAnsi="Arial" w:cs="Arial"/>
          <w:kern w:val="2"/>
          <w:sz w:val="20"/>
          <w:szCs w:val="20"/>
          <w:lang w:eastAsia="hi-IN" w:bidi="hi-IN"/>
        </w:rPr>
      </w:pPr>
      <w:r w:rsidRPr="00481188">
        <w:rPr>
          <w:rFonts w:ascii="Arial" w:eastAsia="Arial Unicode MS" w:hAnsi="Arial" w:cs="Arial"/>
          <w:kern w:val="2"/>
          <w:sz w:val="20"/>
          <w:szCs w:val="20"/>
          <w:lang w:eastAsia="hi-IN" w:bidi="hi-IN"/>
        </w:rPr>
        <w:t xml:space="preserve">Inget GS möte har hållits för F5J </w:t>
      </w:r>
    </w:p>
    <w:p w:rsidR="00D1248B" w:rsidRPr="00481188" w:rsidRDefault="00D1248B" w:rsidP="00D1248B">
      <w:pPr>
        <w:rPr>
          <w:rFonts w:ascii="Arial" w:eastAsia="Arial Unicode MS" w:hAnsi="Arial" w:cs="Arial"/>
          <w:kern w:val="2"/>
          <w:sz w:val="20"/>
          <w:szCs w:val="20"/>
          <w:lang w:eastAsia="hi-IN" w:bidi="hi-IN"/>
        </w:rPr>
      </w:pPr>
      <w:r w:rsidRPr="00481188">
        <w:rPr>
          <w:rFonts w:ascii="Arial" w:eastAsia="Arial Unicode MS" w:hAnsi="Arial" w:cs="Arial"/>
          <w:kern w:val="2"/>
          <w:sz w:val="20"/>
          <w:szCs w:val="20"/>
          <w:lang w:eastAsia="hi-IN" w:bidi="hi-IN"/>
        </w:rPr>
        <w:t>Breddaktivitet har varit den segelflygträff som hållits på Toppfältet i april samt det arbetet som görs av Gråboklubben med juniorverksamhet där Stefan W är den drivande kraften.</w:t>
      </w: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F3J-Klassen 2017</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Internationella tävlingar i F3J med Svenskt deltagande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EM i Slovakien inget svenskt deltagande.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NM Norge F3J (Lennart Arvidsson Stefan Wickelgren, Magnus Hedlund, Conny </w:t>
      </w:r>
      <w:proofErr w:type="spellStart"/>
      <w:r w:rsidRPr="005C1ADF">
        <w:rPr>
          <w:rFonts w:ascii="Arial" w:eastAsia="Arial Unicode MS" w:hAnsi="Arial" w:cs="Arial"/>
          <w:kern w:val="2"/>
          <w:sz w:val="20"/>
          <w:szCs w:val="20"/>
          <w:lang w:eastAsia="hi-IN" w:bidi="hi-IN"/>
        </w:rPr>
        <w:t>Ulvestaf</w:t>
      </w:r>
      <w:proofErr w:type="spellEnd"/>
      <w:r w:rsidRPr="005C1ADF">
        <w:rPr>
          <w:rFonts w:ascii="Arial" w:eastAsia="Arial Unicode MS" w:hAnsi="Arial" w:cs="Arial"/>
          <w:kern w:val="2"/>
          <w:sz w:val="20"/>
          <w:szCs w:val="20"/>
          <w:lang w:eastAsia="hi-IN" w:bidi="hi-IN"/>
        </w:rPr>
        <w:t xml:space="preserve">) 18 deltagare från Sverige, Norge, Danmark på </w:t>
      </w:r>
      <w:proofErr w:type="spellStart"/>
      <w:r w:rsidRPr="005C1ADF">
        <w:rPr>
          <w:rFonts w:ascii="Arial" w:eastAsia="Arial Unicode MS" w:hAnsi="Arial" w:cs="Arial"/>
          <w:kern w:val="2"/>
          <w:sz w:val="20"/>
          <w:szCs w:val="20"/>
          <w:lang w:eastAsia="hi-IN" w:bidi="hi-IN"/>
        </w:rPr>
        <w:t>Spydeberg</w:t>
      </w:r>
      <w:proofErr w:type="spellEnd"/>
      <w:r w:rsidRPr="005C1ADF">
        <w:rPr>
          <w:rFonts w:ascii="Arial" w:eastAsia="Arial Unicode MS" w:hAnsi="Arial" w:cs="Arial"/>
          <w:kern w:val="2"/>
          <w:sz w:val="20"/>
          <w:szCs w:val="20"/>
          <w:lang w:eastAsia="hi-IN" w:bidi="hi-IN"/>
        </w:rPr>
        <w:t xml:space="preserve"> i Norge. Grundomgångarna, Lennart 1:a, Magnus 6:a, Conny 11:a, Stefan 16, oerhört jämt 5% skilde mellan nr 1och nr 12 i grundomgångarna. I finalen kom Lennart 3:a. I lagtävlingen kom Sverige på brons plats</w:t>
      </w:r>
    </w:p>
    <w:p w:rsidR="00D1248B" w:rsidRPr="005C1ADF" w:rsidRDefault="00D1248B" w:rsidP="00D1248B">
      <w:pPr>
        <w:rPr>
          <w:rFonts w:ascii="Arial" w:eastAsia="Arial Unicode MS" w:hAnsi="Arial" w:cs="Arial"/>
          <w:color w:val="000000"/>
          <w:kern w:val="2"/>
          <w:sz w:val="20"/>
          <w:szCs w:val="20"/>
          <w:lang w:eastAsia="hi-IN" w:bidi="hi-IN"/>
        </w:rPr>
      </w:pPr>
      <w:r w:rsidRPr="005C1ADF">
        <w:rPr>
          <w:rFonts w:ascii="Arial" w:eastAsia="Arial Unicode MS" w:hAnsi="Arial" w:cs="Arial"/>
          <w:kern w:val="2"/>
          <w:sz w:val="20"/>
          <w:szCs w:val="20"/>
          <w:lang w:eastAsia="hi-IN" w:bidi="hi-IN"/>
        </w:rPr>
        <w:t>I övrigt har Lennart Arvidsson deltagit i ett antal eurotour tävlingar, Lennart blev totalt 12:a på årets Eurotour och har deltagit i följande tävlingar</w:t>
      </w:r>
    </w:p>
    <w:p w:rsidR="00D1248B" w:rsidRPr="005C1ADF" w:rsidRDefault="00D1248B" w:rsidP="00D1248B">
      <w:pPr>
        <w:rPr>
          <w:rFonts w:ascii="Arial" w:eastAsia="Arial Unicode MS" w:hAnsi="Arial" w:cs="Arial"/>
          <w:color w:val="000000"/>
          <w:kern w:val="2"/>
          <w:sz w:val="20"/>
          <w:szCs w:val="20"/>
          <w:lang w:val="en-US" w:eastAsia="hi-IN" w:bidi="hi-IN"/>
        </w:rPr>
      </w:pPr>
      <w:proofErr w:type="spellStart"/>
      <w:r w:rsidRPr="005C1ADF">
        <w:rPr>
          <w:rFonts w:ascii="Arial" w:eastAsia="Arial Unicode MS" w:hAnsi="Arial" w:cs="Arial"/>
          <w:color w:val="000000"/>
          <w:kern w:val="2"/>
          <w:sz w:val="20"/>
          <w:szCs w:val="20"/>
          <w:lang w:val="en-US" w:eastAsia="hi-IN" w:bidi="hi-IN"/>
        </w:rPr>
        <w:t>Cypern</w:t>
      </w:r>
      <w:proofErr w:type="spellEnd"/>
      <w:r w:rsidRPr="005C1ADF">
        <w:rPr>
          <w:rFonts w:ascii="Arial" w:eastAsia="Arial Unicode MS" w:hAnsi="Arial" w:cs="Arial"/>
          <w:color w:val="000000"/>
          <w:kern w:val="2"/>
          <w:sz w:val="20"/>
          <w:szCs w:val="20"/>
          <w:lang w:val="en-US" w:eastAsia="hi-IN" w:bidi="hi-IN"/>
        </w:rPr>
        <w:t xml:space="preserve">, Mustafa V. </w:t>
      </w:r>
      <w:proofErr w:type="spellStart"/>
      <w:r w:rsidRPr="005C1ADF">
        <w:rPr>
          <w:rFonts w:ascii="Arial" w:eastAsia="Arial Unicode MS" w:hAnsi="Arial" w:cs="Arial"/>
          <w:color w:val="000000"/>
          <w:kern w:val="2"/>
          <w:sz w:val="20"/>
          <w:szCs w:val="20"/>
          <w:lang w:val="en-US" w:eastAsia="hi-IN" w:bidi="hi-IN"/>
        </w:rPr>
        <w:t>Koc</w:t>
      </w:r>
      <w:proofErr w:type="spellEnd"/>
      <w:r w:rsidRPr="005C1ADF">
        <w:rPr>
          <w:rFonts w:ascii="Arial" w:eastAsia="Arial Unicode MS" w:hAnsi="Arial" w:cs="Arial"/>
          <w:color w:val="000000"/>
          <w:kern w:val="2"/>
          <w:sz w:val="20"/>
          <w:szCs w:val="20"/>
          <w:lang w:val="en-US" w:eastAsia="hi-IN" w:bidi="hi-IN"/>
        </w:rPr>
        <w:t xml:space="preserve"> </w:t>
      </w:r>
      <w:proofErr w:type="spellStart"/>
      <w:r w:rsidRPr="005C1ADF">
        <w:rPr>
          <w:rFonts w:ascii="Arial" w:eastAsia="Arial Unicode MS" w:hAnsi="Arial" w:cs="Arial"/>
          <w:color w:val="000000"/>
          <w:kern w:val="2"/>
          <w:sz w:val="20"/>
          <w:szCs w:val="20"/>
          <w:lang w:val="en-US" w:eastAsia="hi-IN" w:bidi="hi-IN"/>
        </w:rPr>
        <w:t>SoaristGecitkale</w:t>
      </w:r>
      <w:proofErr w:type="spellEnd"/>
      <w:r w:rsidRPr="005C1ADF">
        <w:rPr>
          <w:rFonts w:ascii="Arial" w:eastAsia="Arial Unicode MS" w:hAnsi="Arial" w:cs="Arial"/>
          <w:color w:val="000000"/>
          <w:kern w:val="2"/>
          <w:sz w:val="20"/>
          <w:szCs w:val="20"/>
          <w:lang w:val="en-US" w:eastAsia="hi-IN" w:bidi="hi-IN"/>
        </w:rPr>
        <w:t xml:space="preserve"> Cup, 7:a</w:t>
      </w:r>
    </w:p>
    <w:p w:rsidR="00D1248B" w:rsidRPr="005C1ADF" w:rsidRDefault="00D1248B" w:rsidP="00D1248B">
      <w:pPr>
        <w:rPr>
          <w:rFonts w:ascii="Arial" w:eastAsia="Arial Unicode MS" w:hAnsi="Arial" w:cs="Arial"/>
          <w:color w:val="000000"/>
          <w:kern w:val="2"/>
          <w:sz w:val="20"/>
          <w:szCs w:val="20"/>
          <w:lang w:val="en-US" w:eastAsia="hi-IN" w:bidi="hi-IN"/>
        </w:rPr>
      </w:pPr>
      <w:proofErr w:type="spellStart"/>
      <w:r w:rsidRPr="005C1ADF">
        <w:rPr>
          <w:rFonts w:ascii="Arial" w:eastAsia="Arial Unicode MS" w:hAnsi="Arial" w:cs="Arial"/>
          <w:color w:val="000000"/>
          <w:kern w:val="2"/>
          <w:sz w:val="20"/>
          <w:szCs w:val="20"/>
          <w:lang w:val="en-US" w:eastAsia="hi-IN" w:bidi="hi-IN"/>
        </w:rPr>
        <w:t>Bulgarien</w:t>
      </w:r>
      <w:proofErr w:type="spellEnd"/>
      <w:r w:rsidRPr="005C1ADF">
        <w:rPr>
          <w:rFonts w:ascii="Arial" w:eastAsia="Arial Unicode MS" w:hAnsi="Arial" w:cs="Arial"/>
          <w:color w:val="000000"/>
          <w:kern w:val="2"/>
          <w:sz w:val="20"/>
          <w:szCs w:val="20"/>
          <w:lang w:val="en-US" w:eastAsia="hi-IN" w:bidi="hi-IN"/>
        </w:rPr>
        <w:t>, F3J Bulgaria Cup 2017, 8:a</w:t>
      </w:r>
    </w:p>
    <w:p w:rsidR="00D1248B" w:rsidRPr="005C1ADF" w:rsidRDefault="00D1248B" w:rsidP="00D1248B">
      <w:pPr>
        <w:rPr>
          <w:rFonts w:ascii="Arial" w:eastAsia="Arial Unicode MS" w:hAnsi="Arial" w:cs="Arial"/>
          <w:color w:val="000000"/>
          <w:kern w:val="2"/>
          <w:sz w:val="20"/>
          <w:szCs w:val="20"/>
          <w:lang w:val="en-US" w:eastAsia="hi-IN" w:bidi="hi-IN"/>
        </w:rPr>
      </w:pPr>
      <w:proofErr w:type="spellStart"/>
      <w:r w:rsidRPr="005C1ADF">
        <w:rPr>
          <w:rFonts w:ascii="Arial" w:eastAsia="Arial Unicode MS" w:hAnsi="Arial" w:cs="Arial"/>
          <w:color w:val="000000"/>
          <w:kern w:val="2"/>
          <w:sz w:val="20"/>
          <w:szCs w:val="20"/>
          <w:lang w:val="en-US" w:eastAsia="hi-IN" w:bidi="hi-IN"/>
        </w:rPr>
        <w:t>Tyskland</w:t>
      </w:r>
      <w:proofErr w:type="spellEnd"/>
      <w:r w:rsidRPr="005C1ADF">
        <w:rPr>
          <w:rFonts w:ascii="Arial" w:eastAsia="Arial Unicode MS" w:hAnsi="Arial" w:cs="Arial"/>
          <w:color w:val="000000"/>
          <w:kern w:val="2"/>
          <w:sz w:val="20"/>
          <w:szCs w:val="20"/>
          <w:lang w:val="en-US" w:eastAsia="hi-IN" w:bidi="hi-IN"/>
        </w:rPr>
        <w:t xml:space="preserve">, </w:t>
      </w:r>
      <w:proofErr w:type="spellStart"/>
      <w:r w:rsidRPr="005C1ADF">
        <w:rPr>
          <w:rFonts w:ascii="Arial" w:eastAsia="Arial Unicode MS" w:hAnsi="Arial" w:cs="Arial"/>
          <w:color w:val="000000"/>
          <w:kern w:val="2"/>
          <w:sz w:val="20"/>
          <w:szCs w:val="20"/>
          <w:lang w:val="en-US" w:eastAsia="hi-IN" w:bidi="hi-IN"/>
        </w:rPr>
        <w:t>Höllein</w:t>
      </w:r>
      <w:proofErr w:type="spellEnd"/>
      <w:r w:rsidRPr="005C1ADF">
        <w:rPr>
          <w:rFonts w:ascii="Arial" w:eastAsia="Arial Unicode MS" w:hAnsi="Arial" w:cs="Arial"/>
          <w:color w:val="000000"/>
          <w:kern w:val="2"/>
          <w:sz w:val="20"/>
          <w:szCs w:val="20"/>
          <w:lang w:val="en-US" w:eastAsia="hi-IN" w:bidi="hi-IN"/>
        </w:rPr>
        <w:t xml:space="preserve"> Trophy F3J, 2:a</w:t>
      </w:r>
    </w:p>
    <w:p w:rsidR="00D1248B"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color w:val="000000"/>
          <w:kern w:val="2"/>
          <w:sz w:val="20"/>
          <w:szCs w:val="20"/>
          <w:lang w:eastAsia="hi-IN" w:bidi="hi-IN"/>
        </w:rPr>
        <w:t xml:space="preserve">Tjeckien, </w:t>
      </w:r>
      <w:proofErr w:type="spellStart"/>
      <w:r w:rsidRPr="005C1ADF">
        <w:rPr>
          <w:rFonts w:ascii="Arial" w:eastAsia="Arial Unicode MS" w:hAnsi="Arial" w:cs="Arial"/>
          <w:color w:val="000000"/>
          <w:kern w:val="2"/>
          <w:sz w:val="20"/>
          <w:szCs w:val="20"/>
          <w:lang w:eastAsia="hi-IN" w:bidi="hi-IN"/>
        </w:rPr>
        <w:t>Podhorany</w:t>
      </w:r>
      <w:proofErr w:type="spellEnd"/>
      <w:r w:rsidRPr="005C1ADF">
        <w:rPr>
          <w:rFonts w:ascii="Arial" w:eastAsia="Arial Unicode MS" w:hAnsi="Arial" w:cs="Arial"/>
          <w:color w:val="000000"/>
          <w:kern w:val="2"/>
          <w:sz w:val="20"/>
          <w:szCs w:val="20"/>
          <w:lang w:eastAsia="hi-IN" w:bidi="hi-IN"/>
        </w:rPr>
        <w:t xml:space="preserve"> Cup, 26:a</w:t>
      </w:r>
    </w:p>
    <w:p w:rsidR="00367248" w:rsidRPr="00367248" w:rsidRDefault="00367248" w:rsidP="00D1248B">
      <w:pPr>
        <w:rPr>
          <w:rFonts w:ascii="Arial" w:eastAsia="Arial Unicode MS" w:hAnsi="Arial" w:cs="Arial"/>
          <w:kern w:val="2"/>
          <w:sz w:val="20"/>
          <w:szCs w:val="20"/>
          <w:lang w:eastAsia="hi-IN" w:bidi="hi-IN"/>
        </w:rPr>
      </w:pP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Nationella tävlingar i F3J</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SM F3J Gråbo  (4 deltagare)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1:a Lennart Arvidsson, 2:a Conny </w:t>
      </w:r>
      <w:proofErr w:type="spellStart"/>
      <w:r w:rsidRPr="005C1ADF">
        <w:rPr>
          <w:rFonts w:ascii="Arial" w:eastAsia="Arial Unicode MS" w:hAnsi="Arial" w:cs="Arial"/>
          <w:kern w:val="2"/>
          <w:sz w:val="20"/>
          <w:szCs w:val="20"/>
          <w:lang w:eastAsia="hi-IN" w:bidi="hi-IN"/>
        </w:rPr>
        <w:t>Ulvestaf</w:t>
      </w:r>
      <w:proofErr w:type="spellEnd"/>
      <w:r w:rsidRPr="005C1ADF">
        <w:rPr>
          <w:rFonts w:ascii="Arial" w:eastAsia="Arial Unicode MS" w:hAnsi="Arial" w:cs="Arial"/>
          <w:kern w:val="2"/>
          <w:sz w:val="20"/>
          <w:szCs w:val="20"/>
          <w:lang w:eastAsia="hi-IN" w:bidi="hi-IN"/>
        </w:rPr>
        <w:t xml:space="preserve">, 3:a Stefan </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Årets F3J säsong har varit lite av ett </w:t>
      </w:r>
      <w:proofErr w:type="spellStart"/>
      <w:r w:rsidRPr="005C1ADF">
        <w:rPr>
          <w:rFonts w:ascii="Arial" w:eastAsia="Arial Unicode MS" w:hAnsi="Arial" w:cs="Arial"/>
          <w:kern w:val="2"/>
          <w:sz w:val="20"/>
          <w:szCs w:val="20"/>
          <w:lang w:eastAsia="hi-IN" w:bidi="hi-IN"/>
        </w:rPr>
        <w:t>åte</w:t>
      </w:r>
      <w:r>
        <w:rPr>
          <w:rFonts w:ascii="Arial" w:eastAsia="Arial Unicode MS" w:hAnsi="Arial" w:cs="Arial"/>
          <w:kern w:val="2"/>
          <w:sz w:val="20"/>
          <w:szCs w:val="20"/>
          <w:lang w:eastAsia="hi-IN" w:bidi="hi-IN"/>
        </w:rPr>
        <w:t>rhämtningsår</w:t>
      </w:r>
      <w:proofErr w:type="spellEnd"/>
      <w:r>
        <w:rPr>
          <w:rFonts w:ascii="Arial" w:eastAsia="Arial Unicode MS" w:hAnsi="Arial" w:cs="Arial"/>
          <w:kern w:val="2"/>
          <w:sz w:val="20"/>
          <w:szCs w:val="20"/>
          <w:lang w:eastAsia="hi-IN" w:bidi="hi-IN"/>
        </w:rPr>
        <w:t xml:space="preserve"> efter fjolårets VM</w:t>
      </w:r>
      <w:r w:rsidRPr="005C1ADF">
        <w:rPr>
          <w:rFonts w:ascii="Arial" w:eastAsia="Arial Unicode MS" w:hAnsi="Arial" w:cs="Arial"/>
          <w:kern w:val="2"/>
          <w:sz w:val="20"/>
          <w:szCs w:val="20"/>
          <w:lang w:eastAsia="hi-IN" w:bidi="hi-IN"/>
        </w:rPr>
        <w:t>, det är endast Lennart Arvidsson som satsat för fullt. Enda tävlingen för vårt landslag var NM i Norge.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Totalt antal tävlande i klassen 4 piloter</w:t>
      </w:r>
    </w:p>
    <w:p w:rsidR="00D1248B" w:rsidRDefault="00D1248B" w:rsidP="00D1248B">
      <w:pPr>
        <w:rPr>
          <w:rFonts w:ascii="Arial" w:eastAsia="Arial Unicode MS" w:hAnsi="Arial" w:cs="Arial"/>
          <w:kern w:val="2"/>
          <w:sz w:val="24"/>
          <w:szCs w:val="24"/>
          <w:lang w:eastAsia="hi-IN" w:bidi="hi-IN"/>
        </w:rPr>
      </w:pP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F5J-Klassen 2017</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Internationella tävlingar i F5J med Svenskt deltagande</w:t>
      </w:r>
    </w:p>
    <w:p w:rsidR="00D1248B" w:rsidRDefault="00D1248B" w:rsidP="00D1248B">
      <w:pPr>
        <w:rPr>
          <w:rFonts w:ascii="Arial" w:eastAsia="Arial Unicode MS" w:hAnsi="Arial" w:cs="Arial"/>
          <w:color w:val="000000"/>
          <w:kern w:val="2"/>
          <w:sz w:val="20"/>
          <w:szCs w:val="20"/>
          <w:lang w:eastAsia="hi-IN" w:bidi="hi-IN"/>
        </w:rPr>
      </w:pPr>
      <w:r w:rsidRPr="005C1ADF">
        <w:rPr>
          <w:rFonts w:ascii="Arial" w:eastAsia="Arial Unicode MS" w:hAnsi="Arial" w:cs="Arial"/>
          <w:kern w:val="2"/>
          <w:sz w:val="20"/>
          <w:szCs w:val="20"/>
          <w:lang w:eastAsia="hi-IN" w:bidi="hi-IN"/>
        </w:rPr>
        <w:t xml:space="preserve">Lennart Arvidsson har deltagit (ensam) i en eurotour tävling. Med denna tävling slutade han på plats 286 i eurotouren. ( 3 bästa räknas ) </w:t>
      </w:r>
      <w:r w:rsidRPr="005C1ADF">
        <w:rPr>
          <w:rFonts w:ascii="Arial" w:eastAsia="Arial Unicode MS" w:hAnsi="Arial" w:cs="Arial"/>
          <w:color w:val="000000"/>
          <w:kern w:val="2"/>
          <w:sz w:val="20"/>
          <w:szCs w:val="20"/>
          <w:lang w:eastAsia="hi-IN" w:bidi="hi-IN"/>
        </w:rPr>
        <w:t xml:space="preserve">Slovenien , </w:t>
      </w:r>
      <w:proofErr w:type="spellStart"/>
      <w:r w:rsidRPr="005C1ADF">
        <w:rPr>
          <w:rFonts w:ascii="Arial" w:eastAsia="Arial Unicode MS" w:hAnsi="Arial" w:cs="Arial"/>
          <w:color w:val="000000"/>
          <w:kern w:val="2"/>
          <w:sz w:val="20"/>
          <w:szCs w:val="20"/>
          <w:lang w:eastAsia="hi-IN" w:bidi="hi-IN"/>
        </w:rPr>
        <w:t>Vipava</w:t>
      </w:r>
      <w:proofErr w:type="spellEnd"/>
      <w:r w:rsidRPr="005C1ADF">
        <w:rPr>
          <w:rFonts w:ascii="Arial" w:eastAsia="Arial Unicode MS" w:hAnsi="Arial" w:cs="Arial"/>
          <w:color w:val="000000"/>
          <w:kern w:val="2"/>
          <w:sz w:val="20"/>
          <w:szCs w:val="20"/>
          <w:lang w:eastAsia="hi-IN" w:bidi="hi-IN"/>
        </w:rPr>
        <w:t xml:space="preserve"> F5J, 2:a vilket är ett mycket bra resultat för att vara första försöket.</w:t>
      </w:r>
    </w:p>
    <w:p w:rsidR="00D1248B" w:rsidRPr="00D1248B" w:rsidRDefault="00D1248B" w:rsidP="00D1248B">
      <w:pPr>
        <w:rPr>
          <w:rFonts w:ascii="Arial" w:eastAsia="Arial Unicode MS" w:hAnsi="Arial" w:cs="Arial"/>
          <w:color w:val="000000"/>
          <w:kern w:val="2"/>
          <w:sz w:val="20"/>
          <w:szCs w:val="20"/>
          <w:lang w:eastAsia="hi-IN" w:bidi="hi-IN"/>
        </w:rPr>
      </w:pPr>
    </w:p>
    <w:p w:rsidR="00367248" w:rsidRDefault="00367248" w:rsidP="00D1248B">
      <w:pPr>
        <w:rPr>
          <w:rFonts w:ascii="Arial" w:eastAsia="Arial Unicode MS" w:hAnsi="Arial" w:cs="Arial"/>
          <w:b/>
          <w:kern w:val="2"/>
          <w:sz w:val="24"/>
          <w:szCs w:val="24"/>
          <w:lang w:eastAsia="hi-IN" w:bidi="hi-IN"/>
        </w:rPr>
      </w:pP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Nationella tävlingar i F5J</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SM F3J Söderhamn  (9 deltagare): 1:a Magnus Hedlund, 2:a Lennart Arvidsson, 3:a Krister </w:t>
      </w:r>
      <w:proofErr w:type="spellStart"/>
      <w:r w:rsidRPr="005C1ADF">
        <w:rPr>
          <w:rFonts w:ascii="Arial" w:eastAsia="Arial Unicode MS" w:hAnsi="Arial" w:cs="Arial"/>
          <w:kern w:val="2"/>
          <w:sz w:val="20"/>
          <w:szCs w:val="20"/>
          <w:lang w:eastAsia="hi-IN" w:bidi="hi-IN"/>
        </w:rPr>
        <w:t>Bergenfelt</w:t>
      </w:r>
      <w:proofErr w:type="spellEnd"/>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F5J Toppfältet </w:t>
      </w:r>
      <w:proofErr w:type="spellStart"/>
      <w:r w:rsidRPr="005C1ADF">
        <w:rPr>
          <w:rFonts w:ascii="Arial" w:eastAsia="Arial Unicode MS" w:hAnsi="Arial" w:cs="Arial"/>
          <w:kern w:val="2"/>
          <w:sz w:val="20"/>
          <w:szCs w:val="20"/>
          <w:lang w:eastAsia="hi-IN" w:bidi="hi-IN"/>
        </w:rPr>
        <w:t>vårtävling</w:t>
      </w:r>
      <w:proofErr w:type="spellEnd"/>
      <w:r w:rsidRPr="005C1ADF">
        <w:rPr>
          <w:rFonts w:ascii="Arial" w:eastAsia="Arial Unicode MS" w:hAnsi="Arial" w:cs="Arial"/>
          <w:kern w:val="2"/>
          <w:sz w:val="20"/>
          <w:szCs w:val="20"/>
          <w:lang w:eastAsia="hi-IN" w:bidi="hi-IN"/>
        </w:rPr>
        <w:t>, Vallentuna, 5 deltagare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Lövlanda termiken, Skellefteå, 8 deltagare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Vindeln termiken, Vindeln, 6 deltagare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F5J Toppfältet </w:t>
      </w:r>
      <w:proofErr w:type="spellStart"/>
      <w:r w:rsidRPr="005C1ADF">
        <w:rPr>
          <w:rFonts w:ascii="Arial" w:eastAsia="Arial Unicode MS" w:hAnsi="Arial" w:cs="Arial"/>
          <w:kern w:val="2"/>
          <w:sz w:val="20"/>
          <w:szCs w:val="20"/>
          <w:lang w:eastAsia="hi-IN" w:bidi="hi-IN"/>
        </w:rPr>
        <w:t>hösttävling</w:t>
      </w:r>
      <w:proofErr w:type="spellEnd"/>
      <w:r w:rsidRPr="005C1ADF">
        <w:rPr>
          <w:rFonts w:ascii="Arial" w:eastAsia="Arial Unicode MS" w:hAnsi="Arial" w:cs="Arial"/>
          <w:kern w:val="2"/>
          <w:sz w:val="20"/>
          <w:szCs w:val="20"/>
          <w:lang w:eastAsia="hi-IN" w:bidi="hi-IN"/>
        </w:rPr>
        <w:t>, Vallentuna, 6 deltagare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Totalt antal tävlande i klassen 18 piloter</w:t>
      </w:r>
    </w:p>
    <w:p w:rsidR="00D1248B" w:rsidRDefault="00D1248B" w:rsidP="00D1248B">
      <w:pPr>
        <w:rPr>
          <w:rFonts w:ascii="Arial" w:eastAsia="Arial Unicode MS" w:hAnsi="Arial" w:cs="Arial"/>
          <w:b/>
          <w:kern w:val="2"/>
          <w:sz w:val="36"/>
          <w:szCs w:val="36"/>
          <w:lang w:eastAsia="hi-IN" w:bidi="hi-IN"/>
        </w:rPr>
      </w:pPr>
    </w:p>
    <w:p w:rsidR="00D1248B" w:rsidRPr="00076E69" w:rsidRDefault="00367248" w:rsidP="00D1248B">
      <w:pPr>
        <w:rPr>
          <w:rFonts w:ascii="Arial" w:eastAsia="Arial Unicode MS" w:hAnsi="Arial" w:cs="Arial"/>
          <w:b/>
          <w:kern w:val="2"/>
          <w:sz w:val="36"/>
          <w:szCs w:val="36"/>
          <w:lang w:eastAsia="hi-IN" w:bidi="hi-IN"/>
        </w:rPr>
      </w:pPr>
      <w:r>
        <w:rPr>
          <w:rFonts w:ascii="Arial" w:eastAsia="Arial Unicode MS" w:hAnsi="Arial" w:cs="Arial"/>
          <w:b/>
          <w:kern w:val="2"/>
          <w:sz w:val="36"/>
          <w:szCs w:val="36"/>
          <w:lang w:eastAsia="hi-IN" w:bidi="hi-IN"/>
        </w:rPr>
        <w:t>Verksamhetsplan F3J / F5J</w:t>
      </w:r>
      <w:r w:rsidR="00D1248B" w:rsidRPr="00076E69">
        <w:rPr>
          <w:rFonts w:ascii="Arial" w:eastAsia="Arial Unicode MS" w:hAnsi="Arial" w:cs="Arial"/>
          <w:b/>
          <w:kern w:val="2"/>
          <w:sz w:val="36"/>
          <w:szCs w:val="36"/>
          <w:lang w:eastAsia="hi-IN" w:bidi="hi-IN"/>
        </w:rPr>
        <w:t xml:space="preserve"> 2018 </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 xml:space="preserve">Landslag F3J 2018   Lennart Arvidsson, Conny </w:t>
      </w:r>
      <w:proofErr w:type="spellStart"/>
      <w:r w:rsidRPr="005C1ADF">
        <w:rPr>
          <w:rFonts w:ascii="Arial" w:eastAsia="Arial Unicode MS" w:hAnsi="Arial" w:cs="Arial"/>
          <w:kern w:val="2"/>
          <w:sz w:val="20"/>
          <w:szCs w:val="20"/>
          <w:lang w:eastAsia="hi-IN" w:bidi="hi-IN"/>
        </w:rPr>
        <w:t>Ulvestaf</w:t>
      </w:r>
      <w:proofErr w:type="spellEnd"/>
      <w:r w:rsidRPr="005C1ADF">
        <w:rPr>
          <w:rFonts w:ascii="Arial" w:eastAsia="Arial Unicode MS" w:hAnsi="Arial" w:cs="Arial"/>
          <w:kern w:val="2"/>
          <w:sz w:val="20"/>
          <w:szCs w:val="20"/>
          <w:lang w:eastAsia="hi-IN" w:bidi="hi-IN"/>
        </w:rPr>
        <w:t>, Stefan Wickelgren</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Landslag F5J 2018   Ej fastställt idag.</w:t>
      </w: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 xml:space="preserve">Breddaktiviteter </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Team Tornado kommer att arrangera sin sedvanliga termikträff i April.</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Gråbo kommer att fortsätta sin juniorsatsning.</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Ambitionen är att någon klubb i norr och söder också arrangerar någon form av segelträff.</w:t>
      </w: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Tävlingsaktiviteter i Sverige</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SM kommer att arrangeras i både F3J och F5J klasserna ( Gråbo har uttryckt intresse som arrangör)</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Ett antal övriga F5J tävlingar kommer med stor säkerhet att arrangeras i Vallentuna och Västerbotten samt av Gråbo MFK (Gbg)</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Tävlingskalendern spikas i mars 2018</w:t>
      </w:r>
    </w:p>
    <w:p w:rsidR="00D1248B" w:rsidRDefault="00D1248B" w:rsidP="00D1248B">
      <w:pPr>
        <w:rPr>
          <w:rFonts w:ascii="Arial" w:eastAsia="Arial Unicode MS" w:hAnsi="Arial" w:cs="Arial"/>
          <w:b/>
          <w:kern w:val="2"/>
          <w:sz w:val="24"/>
          <w:szCs w:val="24"/>
          <w:lang w:eastAsia="hi-IN" w:bidi="hi-IN"/>
        </w:rPr>
      </w:pPr>
    </w:p>
    <w:p w:rsidR="00D1248B" w:rsidRPr="00076E69" w:rsidRDefault="00D1248B" w:rsidP="00D1248B">
      <w:pPr>
        <w:rPr>
          <w:rFonts w:ascii="Arial" w:eastAsia="Arial Unicode MS" w:hAnsi="Arial" w:cs="Arial"/>
          <w:b/>
          <w:kern w:val="2"/>
          <w:sz w:val="24"/>
          <w:szCs w:val="24"/>
          <w:lang w:eastAsia="hi-IN" w:bidi="hi-IN"/>
        </w:rPr>
      </w:pPr>
      <w:r w:rsidRPr="00076E69">
        <w:rPr>
          <w:rFonts w:ascii="Arial" w:eastAsia="Arial Unicode MS" w:hAnsi="Arial" w:cs="Arial"/>
          <w:b/>
          <w:kern w:val="2"/>
          <w:sz w:val="24"/>
          <w:szCs w:val="24"/>
          <w:lang w:eastAsia="hi-IN" w:bidi="hi-IN"/>
        </w:rPr>
        <w:t>Tävlingsaktiviteter Internationellt</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2018 arrangeras VM i F3J i Rumänien, den enda som uttryckt intresse för att delta är Lennart Arvidsson. Ett Ev. deltagande bygger på att vi kan samarbeta med någon annan nation. Deltagandet är osäkert i dagsläget.</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2018 arrangeras det första EM:et i F5J i Bulgarien även här har Lennart A uttryckt intresse, GS kommer att ställa frågan till deltagarna i 2017 års SM för att se om det finns möjlighet att ta ut ett helt landslag.</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2019 arrangeras det först VM:et i F5J i Martin Slovakien, här bör vi ha ett landslag på plats och EM eller eurotour tävlingar under 2018 är en bra förberedelse för detta VM.</w:t>
      </w:r>
    </w:p>
    <w:p w:rsidR="00D1248B" w:rsidRPr="005C1ADF" w:rsidRDefault="00D1248B" w:rsidP="00D1248B">
      <w:pPr>
        <w:rPr>
          <w:rFonts w:ascii="Arial" w:eastAsia="Arial Unicode MS" w:hAnsi="Arial" w:cs="Arial"/>
          <w:kern w:val="2"/>
          <w:sz w:val="20"/>
          <w:szCs w:val="20"/>
          <w:lang w:eastAsia="hi-IN" w:bidi="hi-IN"/>
        </w:rPr>
      </w:pPr>
      <w:r w:rsidRPr="005C1ADF">
        <w:rPr>
          <w:rFonts w:ascii="Arial" w:eastAsia="Arial Unicode MS" w:hAnsi="Arial" w:cs="Arial"/>
          <w:kern w:val="2"/>
          <w:sz w:val="20"/>
          <w:szCs w:val="20"/>
          <w:lang w:eastAsia="hi-IN" w:bidi="hi-IN"/>
        </w:rPr>
        <w:t>Ett antal piloter har uttryckt intresse för att åka ut i Europa på F5J tävlingar under 2018, Lennart A , Magnus H och Conny U kommer att deltaga i årets första F5J eurotour på Cypern i April, övrigt de</w:t>
      </w:r>
      <w:r>
        <w:rPr>
          <w:rFonts w:ascii="Arial" w:eastAsia="Arial Unicode MS" w:hAnsi="Arial" w:cs="Arial"/>
          <w:kern w:val="2"/>
          <w:sz w:val="20"/>
          <w:szCs w:val="20"/>
          <w:lang w:eastAsia="hi-IN" w:bidi="hi-IN"/>
        </w:rPr>
        <w:t>ltagande är inte planerat ännu.</w:t>
      </w:r>
    </w:p>
    <w:p w:rsidR="00D1248B" w:rsidRDefault="00D1248B" w:rsidP="003759E5">
      <w:pPr>
        <w:rPr>
          <w:rFonts w:ascii="Arial" w:eastAsia="Arial Unicode MS" w:hAnsi="Arial" w:cs="Arial"/>
          <w:b/>
          <w:kern w:val="2"/>
          <w:sz w:val="20"/>
          <w:szCs w:val="20"/>
          <w:lang w:eastAsia="hi-IN" w:bidi="hi-IN"/>
        </w:rPr>
      </w:pPr>
      <w:r w:rsidRPr="00076E69">
        <w:rPr>
          <w:rFonts w:ascii="Arial" w:eastAsia="Arial Unicode MS" w:hAnsi="Arial" w:cs="Arial"/>
          <w:b/>
          <w:kern w:val="2"/>
          <w:sz w:val="20"/>
          <w:szCs w:val="20"/>
          <w:lang w:eastAsia="hi-IN" w:bidi="hi-IN"/>
        </w:rPr>
        <w:t xml:space="preserve">GS F3J&amp;F5J Conny </w:t>
      </w:r>
      <w:proofErr w:type="spellStart"/>
      <w:r w:rsidRPr="00076E69">
        <w:rPr>
          <w:rFonts w:ascii="Arial" w:eastAsia="Arial Unicode MS" w:hAnsi="Arial" w:cs="Arial"/>
          <w:b/>
          <w:kern w:val="2"/>
          <w:sz w:val="20"/>
          <w:szCs w:val="20"/>
          <w:lang w:eastAsia="hi-IN" w:bidi="hi-IN"/>
        </w:rPr>
        <w:t>Ulvestaf</w:t>
      </w:r>
      <w:proofErr w:type="spellEnd"/>
      <w:r w:rsidRPr="00076E69">
        <w:rPr>
          <w:rFonts w:ascii="Arial" w:eastAsia="Arial Unicode MS" w:hAnsi="Arial" w:cs="Arial"/>
          <w:b/>
          <w:kern w:val="2"/>
          <w:sz w:val="20"/>
          <w:szCs w:val="20"/>
          <w:lang w:eastAsia="hi-IN" w:bidi="hi-IN"/>
        </w:rPr>
        <w:t xml:space="preserve"> </w:t>
      </w:r>
    </w:p>
    <w:p w:rsidR="00367248" w:rsidRDefault="00367248" w:rsidP="003759E5">
      <w:pPr>
        <w:rPr>
          <w:rFonts w:ascii="Arial" w:eastAsia="Arial Unicode MS" w:hAnsi="Arial" w:cs="Arial"/>
          <w:b/>
          <w:kern w:val="2"/>
          <w:sz w:val="20"/>
          <w:szCs w:val="20"/>
          <w:lang w:eastAsia="hi-IN" w:bidi="hi-IN"/>
        </w:rPr>
      </w:pPr>
    </w:p>
    <w:p w:rsidR="00367248" w:rsidRPr="00367248" w:rsidRDefault="00367248" w:rsidP="003759E5">
      <w:pPr>
        <w:rPr>
          <w:rFonts w:ascii="Arial" w:eastAsia="Arial Unicode MS" w:hAnsi="Arial" w:cs="Arial"/>
          <w:b/>
          <w:kern w:val="2"/>
          <w:sz w:val="20"/>
          <w:szCs w:val="20"/>
          <w:lang w:eastAsia="hi-IN" w:bidi="hi-IN"/>
        </w:rPr>
      </w:pPr>
    </w:p>
    <w:p w:rsidR="003759E5" w:rsidRDefault="003759E5" w:rsidP="003759E5">
      <w:pPr>
        <w:rPr>
          <w:noProof/>
          <w:lang w:eastAsia="sv-SE"/>
        </w:rPr>
      </w:pPr>
      <w:r w:rsidRPr="00E1689A">
        <w:rPr>
          <w:rFonts w:ascii="Arial" w:hAnsi="Arial" w:cs="Arial"/>
          <w:b/>
          <w:sz w:val="36"/>
          <w:szCs w:val="36"/>
        </w:rPr>
        <w:t>Verksamhetsberättelse F3K 2017</w:t>
      </w:r>
    </w:p>
    <w:p w:rsidR="003759E5" w:rsidRPr="00CE510B" w:rsidRDefault="003759E5" w:rsidP="003759E5">
      <w:r>
        <w:rPr>
          <w:noProof/>
          <w:lang w:eastAsia="sv-SE"/>
        </w:rPr>
        <w:drawing>
          <wp:inline distT="0" distB="0" distL="0" distR="0" wp14:anchorId="4F6E0994" wp14:editId="4B725658">
            <wp:extent cx="4343400" cy="3257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1932" cy="3263949"/>
                    </a:xfrm>
                    <a:prstGeom prst="rect">
                      <a:avLst/>
                    </a:prstGeom>
                  </pic:spPr>
                </pic:pic>
              </a:graphicData>
            </a:graphic>
          </wp:inline>
        </w:drawing>
      </w:r>
    </w:p>
    <w:p w:rsidR="003759E5" w:rsidRPr="007A3D17" w:rsidRDefault="003759E5" w:rsidP="003759E5">
      <w:pPr>
        <w:rPr>
          <w:rFonts w:ascii="Arial" w:hAnsi="Arial" w:cs="Arial"/>
          <w:sz w:val="24"/>
          <w:szCs w:val="24"/>
        </w:rPr>
      </w:pPr>
      <w:r w:rsidRPr="007A3D17">
        <w:rPr>
          <w:rStyle w:val="Rubrik1Char"/>
          <w:rFonts w:ascii="Arial" w:hAnsi="Arial" w:cs="Arial"/>
          <w:color w:val="auto"/>
          <w:sz w:val="24"/>
          <w:szCs w:val="24"/>
        </w:rPr>
        <w:t>Planlagda möten under året</w:t>
      </w:r>
    </w:p>
    <w:p w:rsidR="003759E5" w:rsidRPr="00481188" w:rsidRDefault="003759E5" w:rsidP="003759E5">
      <w:pPr>
        <w:rPr>
          <w:rFonts w:ascii="Arial" w:hAnsi="Arial" w:cs="Arial"/>
          <w:sz w:val="20"/>
          <w:szCs w:val="20"/>
        </w:rPr>
      </w:pPr>
      <w:r w:rsidRPr="00481188">
        <w:rPr>
          <w:rFonts w:ascii="Arial" w:hAnsi="Arial" w:cs="Arial"/>
          <w:sz w:val="20"/>
          <w:szCs w:val="20"/>
        </w:rPr>
        <w:t xml:space="preserve">F3K ting i </w:t>
      </w:r>
      <w:proofErr w:type="spellStart"/>
      <w:r w:rsidRPr="00481188">
        <w:rPr>
          <w:rFonts w:ascii="Arial" w:hAnsi="Arial" w:cs="Arial"/>
          <w:sz w:val="20"/>
          <w:szCs w:val="20"/>
        </w:rPr>
        <w:t>Brännebrona</w:t>
      </w:r>
      <w:proofErr w:type="spellEnd"/>
      <w:r w:rsidRPr="00481188">
        <w:rPr>
          <w:rFonts w:ascii="Arial" w:hAnsi="Arial" w:cs="Arial"/>
          <w:sz w:val="20"/>
          <w:szCs w:val="20"/>
        </w:rPr>
        <w:t xml:space="preserve"> 2017-10-15. Flertal telefonmöten under året i arbetsgruppen.</w:t>
      </w:r>
    </w:p>
    <w:p w:rsidR="003759E5" w:rsidRPr="007A3D17" w:rsidRDefault="003759E5" w:rsidP="003759E5">
      <w:pPr>
        <w:rPr>
          <w:rFonts w:ascii="Arial" w:hAnsi="Arial" w:cs="Arial"/>
          <w:sz w:val="24"/>
          <w:szCs w:val="24"/>
        </w:rPr>
      </w:pPr>
      <w:r w:rsidRPr="007A3D17">
        <w:rPr>
          <w:rStyle w:val="Rubrik1Char"/>
          <w:rFonts w:ascii="Arial" w:hAnsi="Arial" w:cs="Arial"/>
          <w:color w:val="auto"/>
          <w:sz w:val="24"/>
          <w:szCs w:val="24"/>
        </w:rPr>
        <w:t>Internationella mästerskap</w:t>
      </w:r>
    </w:p>
    <w:p w:rsidR="003759E5" w:rsidRPr="00481188" w:rsidRDefault="003759E5" w:rsidP="003759E5">
      <w:pPr>
        <w:rPr>
          <w:rFonts w:ascii="Arial" w:hAnsi="Arial" w:cs="Arial"/>
          <w:sz w:val="20"/>
          <w:szCs w:val="20"/>
        </w:rPr>
      </w:pPr>
      <w:r w:rsidRPr="00481188">
        <w:rPr>
          <w:rFonts w:ascii="Arial" w:hAnsi="Arial" w:cs="Arial"/>
          <w:sz w:val="20"/>
          <w:szCs w:val="20"/>
        </w:rPr>
        <w:t>Under 2017 så var det VM i Lviv i Ukraina. Det Svenska laget bestod av Stefan Wahlberg, Mat</w:t>
      </w:r>
      <w:r>
        <w:rPr>
          <w:rFonts w:ascii="Arial" w:hAnsi="Arial" w:cs="Arial"/>
          <w:sz w:val="20"/>
          <w:szCs w:val="20"/>
        </w:rPr>
        <w:t xml:space="preserve">tias Hammarskiöld, Per Findahl </w:t>
      </w:r>
      <w:r w:rsidRPr="00481188">
        <w:rPr>
          <w:rFonts w:ascii="Arial" w:hAnsi="Arial" w:cs="Arial"/>
          <w:sz w:val="20"/>
          <w:szCs w:val="20"/>
        </w:rPr>
        <w:t xml:space="preserve">samt Jonas Blomdahl som lagledare. </w:t>
      </w:r>
      <w:r w:rsidRPr="00481188">
        <w:rPr>
          <w:rFonts w:ascii="Arial" w:hAnsi="Arial" w:cs="Arial"/>
          <w:sz w:val="20"/>
          <w:szCs w:val="20"/>
        </w:rPr>
        <w:br/>
        <w:t>Placeringarna blev: 4:e plats i lag. Stefan 15, Per 26, Mattias 31</w:t>
      </w:r>
    </w:p>
    <w:p w:rsidR="003759E5" w:rsidRPr="007A3D17" w:rsidRDefault="003759E5" w:rsidP="003759E5">
      <w:pPr>
        <w:rPr>
          <w:rFonts w:ascii="Arial" w:hAnsi="Arial" w:cs="Arial"/>
          <w:sz w:val="24"/>
          <w:szCs w:val="24"/>
        </w:rPr>
      </w:pPr>
      <w:r w:rsidRPr="007A3D17">
        <w:rPr>
          <w:rStyle w:val="Rubrik1Char"/>
          <w:rFonts w:ascii="Arial" w:hAnsi="Arial" w:cs="Arial"/>
          <w:color w:val="auto"/>
          <w:sz w:val="24"/>
          <w:szCs w:val="24"/>
        </w:rPr>
        <w:t>Nationella mästerskap</w:t>
      </w:r>
      <w:r w:rsidRPr="007A3D17">
        <w:rPr>
          <w:rFonts w:ascii="Arial" w:hAnsi="Arial" w:cs="Arial"/>
          <w:sz w:val="24"/>
          <w:szCs w:val="24"/>
        </w:rPr>
        <w:t>:</w:t>
      </w:r>
    </w:p>
    <w:p w:rsidR="003759E5" w:rsidRPr="00481188" w:rsidRDefault="003759E5" w:rsidP="003759E5">
      <w:pPr>
        <w:rPr>
          <w:rFonts w:ascii="Arial" w:hAnsi="Arial" w:cs="Arial"/>
          <w:sz w:val="20"/>
          <w:szCs w:val="20"/>
        </w:rPr>
      </w:pPr>
      <w:r w:rsidRPr="00481188">
        <w:rPr>
          <w:rFonts w:ascii="Arial" w:hAnsi="Arial" w:cs="Arial"/>
          <w:sz w:val="20"/>
          <w:szCs w:val="20"/>
        </w:rPr>
        <w:t xml:space="preserve">Svenskt mästerskap har anordnas i F3K. Tävlingen arrangerades i </w:t>
      </w:r>
      <w:proofErr w:type="spellStart"/>
      <w:r w:rsidRPr="00481188">
        <w:rPr>
          <w:rFonts w:ascii="Arial" w:hAnsi="Arial" w:cs="Arial"/>
          <w:sz w:val="20"/>
          <w:szCs w:val="20"/>
        </w:rPr>
        <w:t>Brännebrona</w:t>
      </w:r>
      <w:proofErr w:type="spellEnd"/>
      <w:r w:rsidRPr="00481188">
        <w:rPr>
          <w:rFonts w:ascii="Arial" w:hAnsi="Arial" w:cs="Arial"/>
          <w:sz w:val="20"/>
          <w:szCs w:val="20"/>
        </w:rPr>
        <w:t xml:space="preserve">. Det deltog 20 piloter. </w:t>
      </w:r>
      <w:r w:rsidRPr="00481188">
        <w:rPr>
          <w:rFonts w:ascii="Arial" w:hAnsi="Arial" w:cs="Arial"/>
          <w:sz w:val="20"/>
          <w:szCs w:val="20"/>
        </w:rPr>
        <w:br/>
        <w:t>Tävlingen var också uttagningstävling för kommande EM 2018.</w:t>
      </w:r>
      <w:r w:rsidRPr="00481188">
        <w:rPr>
          <w:rFonts w:ascii="Arial" w:hAnsi="Arial" w:cs="Arial"/>
          <w:sz w:val="20"/>
          <w:szCs w:val="20"/>
        </w:rPr>
        <w:br/>
        <w:t xml:space="preserve">Prispallen bestod av 1:a Håkan Sjöberg, 2:a Per Findahl och 3:a </w:t>
      </w:r>
      <w:proofErr w:type="spellStart"/>
      <w:r w:rsidRPr="00481188">
        <w:rPr>
          <w:rFonts w:ascii="Arial" w:hAnsi="Arial" w:cs="Arial"/>
          <w:sz w:val="20"/>
          <w:szCs w:val="20"/>
        </w:rPr>
        <w:t>Nerijus</w:t>
      </w:r>
      <w:proofErr w:type="spellEnd"/>
      <w:r w:rsidRPr="00481188">
        <w:rPr>
          <w:rFonts w:ascii="Arial" w:hAnsi="Arial" w:cs="Arial"/>
          <w:sz w:val="20"/>
          <w:szCs w:val="20"/>
        </w:rPr>
        <w:t xml:space="preserve"> </w:t>
      </w:r>
      <w:proofErr w:type="spellStart"/>
      <w:r w:rsidRPr="00481188">
        <w:rPr>
          <w:rFonts w:ascii="Arial" w:hAnsi="Arial" w:cs="Arial"/>
          <w:sz w:val="20"/>
          <w:szCs w:val="20"/>
        </w:rPr>
        <w:t>Kvilius</w:t>
      </w:r>
      <w:proofErr w:type="spellEnd"/>
      <w:r w:rsidRPr="00481188">
        <w:rPr>
          <w:rFonts w:ascii="Arial" w:hAnsi="Arial" w:cs="Arial"/>
          <w:sz w:val="20"/>
          <w:szCs w:val="20"/>
        </w:rPr>
        <w:t>.</w:t>
      </w:r>
    </w:p>
    <w:p w:rsidR="003759E5" w:rsidRPr="007A3D17" w:rsidRDefault="003759E5" w:rsidP="003759E5">
      <w:pPr>
        <w:rPr>
          <w:rStyle w:val="Rubrik1Char"/>
          <w:rFonts w:ascii="Arial" w:hAnsi="Arial" w:cs="Arial"/>
          <w:color w:val="auto"/>
          <w:sz w:val="24"/>
          <w:szCs w:val="24"/>
        </w:rPr>
      </w:pPr>
      <w:r w:rsidRPr="007A3D17">
        <w:rPr>
          <w:rStyle w:val="Rubrik1Char"/>
          <w:rFonts w:ascii="Arial" w:hAnsi="Arial" w:cs="Arial"/>
          <w:color w:val="auto"/>
          <w:sz w:val="24"/>
          <w:szCs w:val="24"/>
        </w:rPr>
        <w:t>Världs och Europacup:</w:t>
      </w:r>
    </w:p>
    <w:p w:rsidR="003759E5" w:rsidRPr="00481188" w:rsidRDefault="003759E5" w:rsidP="003759E5">
      <w:pPr>
        <w:rPr>
          <w:rFonts w:ascii="Arial" w:hAnsi="Arial" w:cs="Arial"/>
          <w:sz w:val="20"/>
          <w:szCs w:val="20"/>
        </w:rPr>
      </w:pPr>
      <w:r w:rsidRPr="00481188">
        <w:rPr>
          <w:rFonts w:ascii="Arial" w:hAnsi="Arial" w:cs="Arial"/>
          <w:sz w:val="20"/>
          <w:szCs w:val="20"/>
        </w:rPr>
        <w:t>Svenska piloter i F3K har deltagit på internationella tävlingar i Italien, Tyskland, Danmark samt Ukraina. Sverige hävdade sig bra i flera tävlingar med framskjutna placeringar i både världscupen och europacupen. Mattias Hammarskiöld kom på 17:e plats i Världscupen och 7:e plats i Europacupen. Totalt har 7 olika piloter deltagit i internationella tävlingar.</w:t>
      </w:r>
    </w:p>
    <w:p w:rsidR="003759E5" w:rsidRPr="007A3D17" w:rsidRDefault="003759E5" w:rsidP="003759E5">
      <w:pPr>
        <w:rPr>
          <w:rStyle w:val="Rubrik1Char"/>
          <w:rFonts w:ascii="Arial" w:hAnsi="Arial" w:cs="Arial"/>
          <w:color w:val="auto"/>
          <w:sz w:val="24"/>
          <w:szCs w:val="24"/>
        </w:rPr>
      </w:pPr>
      <w:r w:rsidRPr="007A3D17">
        <w:rPr>
          <w:rStyle w:val="Rubrik1Char"/>
          <w:rFonts w:ascii="Arial" w:hAnsi="Arial" w:cs="Arial"/>
          <w:color w:val="auto"/>
          <w:sz w:val="24"/>
          <w:szCs w:val="24"/>
        </w:rPr>
        <w:t>Summering av nationell tävlingsverksamhet:</w:t>
      </w:r>
    </w:p>
    <w:p w:rsidR="003759E5" w:rsidRDefault="003759E5" w:rsidP="003759E5">
      <w:pPr>
        <w:rPr>
          <w:rFonts w:ascii="Arial" w:hAnsi="Arial" w:cs="Arial"/>
          <w:sz w:val="20"/>
          <w:szCs w:val="20"/>
        </w:rPr>
      </w:pPr>
      <w:r w:rsidRPr="00481188">
        <w:rPr>
          <w:rFonts w:ascii="Arial" w:hAnsi="Arial" w:cs="Arial"/>
          <w:sz w:val="20"/>
          <w:szCs w:val="20"/>
        </w:rPr>
        <w:t xml:space="preserve">Totalt genomfördes 6 registrerade event varav 5 som nationella tävlingar och en </w:t>
      </w:r>
      <w:proofErr w:type="spellStart"/>
      <w:r w:rsidRPr="00481188">
        <w:rPr>
          <w:rFonts w:ascii="Arial" w:hAnsi="Arial" w:cs="Arial"/>
          <w:sz w:val="20"/>
          <w:szCs w:val="20"/>
        </w:rPr>
        <w:t>clinic</w:t>
      </w:r>
      <w:proofErr w:type="spellEnd"/>
      <w:r w:rsidRPr="00481188">
        <w:rPr>
          <w:rFonts w:ascii="Arial" w:hAnsi="Arial" w:cs="Arial"/>
          <w:sz w:val="20"/>
          <w:szCs w:val="20"/>
        </w:rPr>
        <w:t xml:space="preserve">. </w:t>
      </w:r>
      <w:r w:rsidRPr="00481188">
        <w:rPr>
          <w:rFonts w:ascii="Arial" w:hAnsi="Arial" w:cs="Arial"/>
          <w:sz w:val="20"/>
          <w:szCs w:val="20"/>
        </w:rPr>
        <w:br/>
      </w:r>
      <w:r w:rsidRPr="00481188">
        <w:rPr>
          <w:rFonts w:ascii="Arial" w:hAnsi="Arial" w:cs="Arial"/>
          <w:sz w:val="20"/>
          <w:szCs w:val="20"/>
        </w:rPr>
        <w:br/>
        <w:t>Det har varit 68 svenska tävlingsstarter under året fördelat på 24 olika piloter. 12 a</w:t>
      </w:r>
      <w:r w:rsidR="00D1248B">
        <w:rPr>
          <w:rFonts w:ascii="Arial" w:hAnsi="Arial" w:cs="Arial"/>
          <w:sz w:val="20"/>
          <w:szCs w:val="20"/>
        </w:rPr>
        <w:t>v dessa var starter utomlands.</w:t>
      </w:r>
    </w:p>
    <w:p w:rsidR="003759E5" w:rsidRPr="00481188" w:rsidRDefault="003759E5" w:rsidP="003759E5">
      <w:pPr>
        <w:rPr>
          <w:rFonts w:ascii="Arial" w:hAnsi="Arial" w:cs="Arial"/>
          <w:sz w:val="20"/>
          <w:szCs w:val="20"/>
        </w:rPr>
      </w:pPr>
      <w:r w:rsidRPr="00481188">
        <w:rPr>
          <w:rFonts w:ascii="Arial" w:hAnsi="Arial" w:cs="Arial"/>
          <w:sz w:val="20"/>
          <w:szCs w:val="20"/>
        </w:rPr>
        <w:t>Även i år så kördes Onlinecupen. Tävlingen hålls som en posttävling med möjlighet att lämna in ett resultat per vecka och i slutet på säsongen så korades det vinnare i 4 olika klasser. Eagle 65+, för våra äldre deltagare, Rookie för dom som inte varit med och tävlat nationellt tidigare, Sportsman är samma som Sportsman i Sverigecupen och sist Pro.</w:t>
      </w:r>
      <w:r w:rsidRPr="00481188">
        <w:rPr>
          <w:rFonts w:ascii="Arial" w:hAnsi="Arial" w:cs="Arial"/>
          <w:sz w:val="20"/>
          <w:szCs w:val="20"/>
        </w:rPr>
        <w:br/>
      </w:r>
      <w:r w:rsidRPr="00481188">
        <w:rPr>
          <w:rFonts w:ascii="Arial" w:hAnsi="Arial" w:cs="Arial"/>
          <w:sz w:val="20"/>
          <w:szCs w:val="20"/>
        </w:rPr>
        <w:br/>
        <w:t>Inom F3K så tävlar vi också i Sverigecupen. Detta är en cup där alla svenska tävlingar ingår varav dom 3 bästa räknas.</w:t>
      </w:r>
      <w:r w:rsidRPr="00481188">
        <w:rPr>
          <w:rFonts w:ascii="Arial" w:hAnsi="Arial" w:cs="Arial"/>
          <w:sz w:val="20"/>
          <w:szCs w:val="20"/>
        </w:rPr>
        <w:br/>
        <w:t>Inom Sverigecupen tävlingarna så har vi även en klass som heter Sportsman. Denna klass är till för dom som börjar tävla samt för dom som vill tävla mest för att vara med och inte vill satsa fullt ut. Sportsman har körts i 11 år med framgång och under 2017 så ökades deltagarantalet.</w:t>
      </w:r>
      <w:r w:rsidRPr="00481188">
        <w:rPr>
          <w:rFonts w:ascii="Arial" w:hAnsi="Arial" w:cs="Arial"/>
          <w:sz w:val="20"/>
          <w:szCs w:val="20"/>
        </w:rPr>
        <w:br/>
        <w:t>Den fallande trenden inom F3K har vi under 2017 lyckats vända. Resultatet har varit en dryg fördubbling i tävlingsstarter.</w:t>
      </w:r>
    </w:p>
    <w:p w:rsidR="003759E5" w:rsidRPr="004D5EDE" w:rsidRDefault="003759E5" w:rsidP="003759E5">
      <w:pPr>
        <w:rPr>
          <w:color w:val="2E74B5" w:themeColor="accent1" w:themeShade="BF"/>
          <w:sz w:val="28"/>
          <w:szCs w:val="28"/>
        </w:rPr>
      </w:pPr>
      <w:r w:rsidRPr="007A3D17">
        <w:rPr>
          <w:rStyle w:val="Rubrik1Char"/>
          <w:rFonts w:ascii="Arial" w:hAnsi="Arial" w:cs="Arial"/>
          <w:color w:val="auto"/>
          <w:sz w:val="24"/>
          <w:szCs w:val="24"/>
        </w:rPr>
        <w:t>Elit:</w:t>
      </w:r>
      <w:r>
        <w:rPr>
          <w:rStyle w:val="Rubrik1Char"/>
        </w:rPr>
        <w:br/>
      </w:r>
      <w:r w:rsidRPr="00481188">
        <w:rPr>
          <w:rFonts w:ascii="Arial" w:eastAsiaTheme="minorEastAsia" w:hAnsi="Arial" w:cs="Arial"/>
          <w:sz w:val="20"/>
          <w:szCs w:val="20"/>
        </w:rPr>
        <w:t>Elit har satsat fullt ut under året på VM. Laget har deltagit internationellt. Laget har även deltagit i Elitgruppen under året.</w:t>
      </w:r>
    </w:p>
    <w:p w:rsidR="003759E5" w:rsidRDefault="003759E5" w:rsidP="003759E5">
      <w:pPr>
        <w:rPr>
          <w:rFonts w:eastAsiaTheme="minorEastAsia"/>
        </w:rPr>
      </w:pPr>
      <w:r w:rsidRPr="007A3D17">
        <w:rPr>
          <w:rStyle w:val="Rubrik1Char"/>
          <w:rFonts w:ascii="Arial" w:hAnsi="Arial" w:cs="Arial"/>
          <w:color w:val="auto"/>
          <w:sz w:val="24"/>
          <w:szCs w:val="24"/>
        </w:rPr>
        <w:t>Bredd:</w:t>
      </w:r>
      <w:r>
        <w:rPr>
          <w:rStyle w:val="Rubrik1Char"/>
        </w:rPr>
        <w:br/>
      </w:r>
      <w:r w:rsidRPr="00481188">
        <w:rPr>
          <w:rFonts w:ascii="Arial" w:eastAsiaTheme="minorEastAsia" w:hAnsi="Arial" w:cs="Arial"/>
          <w:sz w:val="20"/>
          <w:szCs w:val="20"/>
        </w:rPr>
        <w:t xml:space="preserve">På bredd har det satsats med prova på modeller och sändare. Dessa kommer att användas vid meetings, klubbträffar </w:t>
      </w:r>
      <w:proofErr w:type="spellStart"/>
      <w:r w:rsidRPr="00481188">
        <w:rPr>
          <w:rFonts w:ascii="Arial" w:eastAsiaTheme="minorEastAsia" w:hAnsi="Arial" w:cs="Arial"/>
          <w:sz w:val="20"/>
          <w:szCs w:val="20"/>
        </w:rPr>
        <w:t>etc</w:t>
      </w:r>
      <w:proofErr w:type="spellEnd"/>
      <w:r w:rsidRPr="00481188">
        <w:rPr>
          <w:rFonts w:ascii="Arial" w:eastAsiaTheme="minorEastAsia" w:hAnsi="Arial" w:cs="Arial"/>
          <w:sz w:val="20"/>
          <w:szCs w:val="20"/>
        </w:rPr>
        <w:t xml:space="preserve"> framöver.</w:t>
      </w:r>
      <w:r w:rsidRPr="00481188">
        <w:rPr>
          <w:rFonts w:ascii="Arial" w:eastAsiaTheme="minorEastAsia" w:hAnsi="Arial" w:cs="Arial"/>
          <w:sz w:val="20"/>
          <w:szCs w:val="20"/>
        </w:rPr>
        <w:br/>
        <w:t>Det har också fokuserats på Sportsman genom bättre fokus och priser.</w:t>
      </w:r>
      <w:r w:rsidRPr="00481188">
        <w:rPr>
          <w:rFonts w:ascii="Arial" w:eastAsiaTheme="minorEastAsia" w:hAnsi="Arial" w:cs="Arial"/>
          <w:sz w:val="20"/>
          <w:szCs w:val="20"/>
        </w:rPr>
        <w:br/>
        <w:t>Flertal artiklar i Modellflygnytt. Facebookgrupper samt filmer och annan info på hemsidan modellsegelflyg.se.</w:t>
      </w:r>
    </w:p>
    <w:p w:rsidR="003759E5" w:rsidRDefault="003759E5" w:rsidP="003759E5">
      <w:pPr>
        <w:rPr>
          <w:rStyle w:val="Rubrik1Char"/>
          <w:rFonts w:ascii="Arial" w:hAnsi="Arial" w:cs="Arial"/>
          <w:sz w:val="24"/>
          <w:szCs w:val="24"/>
        </w:rPr>
      </w:pPr>
      <w:r w:rsidRPr="007A3D17">
        <w:rPr>
          <w:rStyle w:val="Rubrik1Char"/>
          <w:rFonts w:ascii="Arial" w:hAnsi="Arial" w:cs="Arial"/>
          <w:color w:val="auto"/>
          <w:sz w:val="24"/>
          <w:szCs w:val="24"/>
        </w:rPr>
        <w:t xml:space="preserve">Rookie </w:t>
      </w:r>
      <w:proofErr w:type="spellStart"/>
      <w:r w:rsidRPr="007A3D17">
        <w:rPr>
          <w:rStyle w:val="Rubrik1Char"/>
          <w:rFonts w:ascii="Arial" w:hAnsi="Arial" w:cs="Arial"/>
          <w:color w:val="auto"/>
          <w:sz w:val="24"/>
          <w:szCs w:val="24"/>
        </w:rPr>
        <w:t>of</w:t>
      </w:r>
      <w:proofErr w:type="spellEnd"/>
      <w:r w:rsidRPr="007A3D17">
        <w:rPr>
          <w:rStyle w:val="Rubrik1Char"/>
          <w:rFonts w:ascii="Arial" w:hAnsi="Arial" w:cs="Arial"/>
          <w:color w:val="auto"/>
          <w:sz w:val="24"/>
          <w:szCs w:val="24"/>
        </w:rPr>
        <w:t xml:space="preserve"> the </w:t>
      </w:r>
      <w:proofErr w:type="spellStart"/>
      <w:r w:rsidRPr="007A3D17">
        <w:rPr>
          <w:rStyle w:val="Rubrik1Char"/>
          <w:rFonts w:ascii="Arial" w:hAnsi="Arial" w:cs="Arial"/>
          <w:color w:val="auto"/>
          <w:sz w:val="24"/>
          <w:szCs w:val="24"/>
        </w:rPr>
        <w:t>year</w:t>
      </w:r>
      <w:proofErr w:type="spellEnd"/>
      <w:r w:rsidRPr="007A3D17">
        <w:rPr>
          <w:rStyle w:val="Rubrik1Char"/>
          <w:rFonts w:ascii="Arial" w:hAnsi="Arial" w:cs="Arial"/>
          <w:color w:val="auto"/>
          <w:sz w:val="24"/>
          <w:szCs w:val="24"/>
        </w:rPr>
        <w:t xml:space="preserve"> 2017:</w:t>
      </w:r>
      <w:r>
        <w:rPr>
          <w:rStyle w:val="Rubrik1Char"/>
        </w:rPr>
        <w:br/>
      </w:r>
      <w:proofErr w:type="spellStart"/>
      <w:r w:rsidRPr="00481188">
        <w:rPr>
          <w:rFonts w:ascii="Arial" w:eastAsiaTheme="minorEastAsia" w:hAnsi="Arial" w:cs="Arial"/>
          <w:sz w:val="20"/>
          <w:szCs w:val="20"/>
        </w:rPr>
        <w:t>Nerijus</w:t>
      </w:r>
      <w:proofErr w:type="spellEnd"/>
      <w:r w:rsidRPr="00481188">
        <w:rPr>
          <w:rFonts w:ascii="Arial" w:eastAsiaTheme="minorEastAsia" w:hAnsi="Arial" w:cs="Arial"/>
          <w:sz w:val="20"/>
          <w:szCs w:val="20"/>
        </w:rPr>
        <w:t xml:space="preserve"> </w:t>
      </w:r>
      <w:proofErr w:type="spellStart"/>
      <w:r w:rsidRPr="00481188">
        <w:rPr>
          <w:rFonts w:ascii="Arial" w:eastAsiaTheme="minorEastAsia" w:hAnsi="Arial" w:cs="Arial"/>
          <w:sz w:val="20"/>
          <w:szCs w:val="20"/>
        </w:rPr>
        <w:t>Kvilus</w:t>
      </w:r>
      <w:proofErr w:type="spellEnd"/>
      <w:r w:rsidRPr="00481188">
        <w:rPr>
          <w:rFonts w:ascii="Arial" w:eastAsiaTheme="minorEastAsia" w:hAnsi="Arial" w:cs="Arial"/>
          <w:sz w:val="20"/>
          <w:szCs w:val="20"/>
        </w:rPr>
        <w:t xml:space="preserve"> måste nämnas som årets Rookie. Första </w:t>
      </w:r>
      <w:proofErr w:type="spellStart"/>
      <w:r w:rsidRPr="00481188">
        <w:rPr>
          <w:rFonts w:ascii="Arial" w:eastAsiaTheme="minorEastAsia" w:hAnsi="Arial" w:cs="Arial"/>
          <w:sz w:val="20"/>
          <w:szCs w:val="20"/>
        </w:rPr>
        <w:t>tävlingsäsongen</w:t>
      </w:r>
      <w:proofErr w:type="spellEnd"/>
      <w:r w:rsidRPr="00481188">
        <w:rPr>
          <w:rFonts w:ascii="Arial" w:eastAsiaTheme="minorEastAsia" w:hAnsi="Arial" w:cs="Arial"/>
          <w:sz w:val="20"/>
          <w:szCs w:val="20"/>
        </w:rPr>
        <w:t xml:space="preserve"> i F3K, och lyckas med att vinna Sportsmancupen, komma 3:a på SM och kvala in i landslaget för 2018. Stort grattis.</w:t>
      </w:r>
    </w:p>
    <w:p w:rsidR="003759E5" w:rsidRDefault="003759E5" w:rsidP="003759E5">
      <w:r w:rsidRPr="007A3D17">
        <w:rPr>
          <w:rStyle w:val="Rubrik1Char"/>
          <w:rFonts w:ascii="Arial" w:hAnsi="Arial" w:cs="Arial"/>
          <w:color w:val="auto"/>
          <w:sz w:val="24"/>
          <w:szCs w:val="24"/>
        </w:rPr>
        <w:t>Landslaget 2018:</w:t>
      </w:r>
      <w:r>
        <w:rPr>
          <w:rStyle w:val="Rubrik1Char"/>
        </w:rPr>
        <w:br/>
      </w:r>
      <w:r w:rsidRPr="00481188">
        <w:rPr>
          <w:rFonts w:ascii="Arial" w:hAnsi="Arial" w:cs="Arial"/>
          <w:sz w:val="20"/>
          <w:szCs w:val="20"/>
        </w:rPr>
        <w:t xml:space="preserve">Laget 2018 består av Håkan Sjöberg, Per Findahl och </w:t>
      </w:r>
      <w:proofErr w:type="spellStart"/>
      <w:r w:rsidRPr="00481188">
        <w:rPr>
          <w:rFonts w:ascii="Arial" w:hAnsi="Arial" w:cs="Arial"/>
          <w:sz w:val="20"/>
          <w:szCs w:val="20"/>
        </w:rPr>
        <w:t>Nerijus</w:t>
      </w:r>
      <w:proofErr w:type="spellEnd"/>
      <w:r w:rsidRPr="00481188">
        <w:rPr>
          <w:rFonts w:ascii="Arial" w:hAnsi="Arial" w:cs="Arial"/>
          <w:sz w:val="20"/>
          <w:szCs w:val="20"/>
        </w:rPr>
        <w:t xml:space="preserve"> </w:t>
      </w:r>
      <w:proofErr w:type="spellStart"/>
      <w:r w:rsidRPr="00481188">
        <w:rPr>
          <w:rFonts w:ascii="Arial" w:hAnsi="Arial" w:cs="Arial"/>
          <w:sz w:val="20"/>
          <w:szCs w:val="20"/>
        </w:rPr>
        <w:t>Kvilius</w:t>
      </w:r>
      <w:proofErr w:type="spellEnd"/>
      <w:r w:rsidRPr="00481188">
        <w:rPr>
          <w:rFonts w:ascii="Arial" w:hAnsi="Arial" w:cs="Arial"/>
          <w:sz w:val="20"/>
          <w:szCs w:val="20"/>
        </w:rPr>
        <w:t xml:space="preserve"> och dessa kommer att representera Sverige på EM i Slovakien.</w:t>
      </w:r>
    </w:p>
    <w:p w:rsidR="003759E5" w:rsidRPr="001C2E03" w:rsidRDefault="003759E5" w:rsidP="003759E5">
      <w:r w:rsidRPr="007A3D17">
        <w:rPr>
          <w:rStyle w:val="Rubrik1Char"/>
          <w:rFonts w:ascii="Arial" w:hAnsi="Arial" w:cs="Arial"/>
          <w:color w:val="auto"/>
          <w:sz w:val="24"/>
          <w:szCs w:val="24"/>
        </w:rPr>
        <w:t>Plan på Elitaktiviteter:</w:t>
      </w:r>
      <w:r>
        <w:rPr>
          <w:rStyle w:val="Rubrik1Char"/>
        </w:rPr>
        <w:br/>
      </w:r>
      <w:r w:rsidRPr="00481188">
        <w:rPr>
          <w:rFonts w:ascii="Arial" w:hAnsi="Arial" w:cs="Arial"/>
          <w:sz w:val="20"/>
          <w:szCs w:val="20"/>
        </w:rPr>
        <w:t>Eftersom F3K är inne i en generationsväxling, så är planen att stötta extra för dom nya som kommer med i laget och förhoppningsvis även få med någon mer som medhjälpare.</w:t>
      </w:r>
      <w:r w:rsidRPr="00481188">
        <w:rPr>
          <w:rFonts w:ascii="Arial" w:hAnsi="Arial" w:cs="Arial"/>
          <w:sz w:val="20"/>
          <w:szCs w:val="20"/>
        </w:rPr>
        <w:br/>
        <w:t>Fortsatt deltagande i Elitgruppen.</w:t>
      </w:r>
    </w:p>
    <w:p w:rsidR="00D1248B" w:rsidRDefault="003759E5" w:rsidP="003759E5">
      <w:pPr>
        <w:rPr>
          <w:rStyle w:val="Rubrik1Char"/>
          <w:rFonts w:asciiTheme="minorHAnsi" w:eastAsiaTheme="minorHAnsi" w:hAnsiTheme="minorHAnsi" w:cstheme="minorBidi"/>
          <w:b w:val="0"/>
          <w:bCs w:val="0"/>
        </w:rPr>
      </w:pPr>
      <w:r w:rsidRPr="007A3D17">
        <w:rPr>
          <w:rStyle w:val="Rubrik1Char"/>
          <w:rFonts w:ascii="Arial" w:hAnsi="Arial" w:cs="Arial"/>
          <w:color w:val="auto"/>
          <w:sz w:val="24"/>
          <w:szCs w:val="24"/>
        </w:rPr>
        <w:t>Plan på breddaktiviteter:</w:t>
      </w:r>
      <w:r>
        <w:rPr>
          <w:rStyle w:val="Rubrik1Char"/>
        </w:rPr>
        <w:br/>
      </w:r>
      <w:proofErr w:type="spellStart"/>
      <w:r w:rsidRPr="00481188">
        <w:rPr>
          <w:rFonts w:ascii="Arial" w:hAnsi="Arial" w:cs="Arial"/>
          <w:sz w:val="20"/>
          <w:szCs w:val="20"/>
        </w:rPr>
        <w:t>Clinics</w:t>
      </w:r>
      <w:proofErr w:type="spellEnd"/>
      <w:r w:rsidRPr="00481188">
        <w:rPr>
          <w:rFonts w:ascii="Arial" w:hAnsi="Arial" w:cs="Arial"/>
          <w:sz w:val="20"/>
          <w:szCs w:val="20"/>
        </w:rPr>
        <w:t>, Onlinecupen, sportsmancupen, aktiviteter för fler deltagare, mer fokus på dom nationella tävlingarna, profilkläder etc.</w:t>
      </w:r>
    </w:p>
    <w:p w:rsidR="00D1248B" w:rsidRPr="00D1248B" w:rsidRDefault="00D1248B" w:rsidP="003759E5">
      <w:pPr>
        <w:rPr>
          <w:rStyle w:val="Rubrik1Char"/>
          <w:rFonts w:asciiTheme="minorHAnsi" w:eastAsiaTheme="minorHAnsi" w:hAnsiTheme="minorHAnsi" w:cstheme="minorBidi"/>
          <w:b w:val="0"/>
          <w:bCs w:val="0"/>
        </w:rPr>
      </w:pPr>
    </w:p>
    <w:p w:rsidR="003759E5" w:rsidRPr="007A3D17" w:rsidRDefault="003759E5" w:rsidP="003759E5">
      <w:pPr>
        <w:rPr>
          <w:rStyle w:val="Rubrik1Char"/>
          <w:rFonts w:ascii="Arial" w:hAnsi="Arial" w:cs="Arial"/>
          <w:color w:val="auto"/>
          <w:sz w:val="24"/>
          <w:szCs w:val="24"/>
        </w:rPr>
      </w:pPr>
      <w:r w:rsidRPr="007A3D17">
        <w:rPr>
          <w:rStyle w:val="Rubrik1Char"/>
          <w:rFonts w:ascii="Arial" w:hAnsi="Arial" w:cs="Arial"/>
          <w:color w:val="auto"/>
          <w:sz w:val="24"/>
          <w:szCs w:val="24"/>
        </w:rPr>
        <w:t>Framstående placeringar nationella tävlingar:</w:t>
      </w:r>
    </w:p>
    <w:p w:rsidR="003759E5" w:rsidRPr="00481188" w:rsidRDefault="003759E5" w:rsidP="003759E5">
      <w:pPr>
        <w:rPr>
          <w:rFonts w:ascii="Arial" w:hAnsi="Arial" w:cs="Arial"/>
          <w:sz w:val="20"/>
          <w:szCs w:val="20"/>
          <w:lang w:val="de-DE"/>
        </w:rPr>
      </w:pPr>
      <w:r w:rsidRPr="00481188">
        <w:rPr>
          <w:rFonts w:ascii="Arial" w:hAnsi="Arial" w:cs="Arial"/>
          <w:sz w:val="20"/>
          <w:szCs w:val="20"/>
          <w:lang w:val="fi-FI"/>
        </w:rPr>
        <w:t xml:space="preserve">SM F3K: </w:t>
      </w:r>
      <w:r w:rsidRPr="00481188">
        <w:rPr>
          <w:rFonts w:ascii="Arial" w:hAnsi="Arial" w:cs="Arial"/>
          <w:sz w:val="20"/>
          <w:szCs w:val="20"/>
          <w:lang w:val="de-DE"/>
        </w:rPr>
        <w:t xml:space="preserve">1 </w:t>
      </w:r>
      <w:proofErr w:type="spellStart"/>
      <w:r w:rsidRPr="00481188">
        <w:rPr>
          <w:rFonts w:ascii="Arial" w:hAnsi="Arial" w:cs="Arial"/>
          <w:sz w:val="20"/>
          <w:szCs w:val="20"/>
          <w:lang w:val="de-DE"/>
        </w:rPr>
        <w:t>Håkan</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Sjöberg</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Herrljunga</w:t>
      </w:r>
      <w:proofErr w:type="spellEnd"/>
      <w:r w:rsidRPr="00481188">
        <w:rPr>
          <w:rFonts w:ascii="Arial" w:hAnsi="Arial" w:cs="Arial"/>
          <w:sz w:val="20"/>
          <w:szCs w:val="20"/>
          <w:lang w:val="de-DE"/>
        </w:rPr>
        <w:t xml:space="preserve">, </w:t>
      </w:r>
      <w:r w:rsidRPr="00481188">
        <w:rPr>
          <w:rFonts w:ascii="Arial" w:hAnsi="Arial" w:cs="Arial"/>
          <w:sz w:val="20"/>
          <w:szCs w:val="20"/>
          <w:lang w:val="fi-FI"/>
        </w:rPr>
        <w:t xml:space="preserve">2 Per Findahl, Norberg, </w:t>
      </w:r>
      <w:r w:rsidRPr="00481188">
        <w:rPr>
          <w:rFonts w:ascii="Arial" w:hAnsi="Arial" w:cs="Arial"/>
          <w:sz w:val="20"/>
          <w:szCs w:val="20"/>
          <w:lang w:val="de-DE"/>
        </w:rPr>
        <w:t xml:space="preserve">3 </w:t>
      </w:r>
      <w:proofErr w:type="spellStart"/>
      <w:r w:rsidRPr="00481188">
        <w:rPr>
          <w:rFonts w:ascii="Arial" w:hAnsi="Arial" w:cs="Arial"/>
          <w:sz w:val="20"/>
          <w:szCs w:val="20"/>
          <w:lang w:val="de-DE"/>
        </w:rPr>
        <w:t>Nerijus</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Kvilius</w:t>
      </w:r>
      <w:proofErr w:type="spellEnd"/>
      <w:r w:rsidRPr="00481188">
        <w:rPr>
          <w:rFonts w:ascii="Arial" w:hAnsi="Arial" w:cs="Arial"/>
          <w:sz w:val="20"/>
          <w:szCs w:val="20"/>
          <w:lang w:val="de-DE"/>
        </w:rPr>
        <w:t xml:space="preserve">, RFK </w:t>
      </w:r>
      <w:proofErr w:type="spellStart"/>
      <w:r w:rsidRPr="00481188">
        <w:rPr>
          <w:rFonts w:ascii="Arial" w:hAnsi="Arial" w:cs="Arial"/>
          <w:sz w:val="20"/>
          <w:szCs w:val="20"/>
          <w:lang w:val="de-DE"/>
        </w:rPr>
        <w:t>Ikaros</w:t>
      </w:r>
      <w:proofErr w:type="spellEnd"/>
    </w:p>
    <w:p w:rsidR="003759E5" w:rsidRPr="00481188" w:rsidRDefault="003759E5" w:rsidP="003759E5">
      <w:pPr>
        <w:rPr>
          <w:rFonts w:ascii="Arial" w:hAnsi="Arial" w:cs="Arial"/>
          <w:sz w:val="20"/>
          <w:szCs w:val="20"/>
          <w:lang w:val="de-DE"/>
        </w:rPr>
      </w:pPr>
      <w:proofErr w:type="spellStart"/>
      <w:r w:rsidRPr="00481188">
        <w:rPr>
          <w:rFonts w:ascii="Arial" w:hAnsi="Arial" w:cs="Arial"/>
          <w:sz w:val="20"/>
          <w:szCs w:val="20"/>
          <w:lang w:val="de-DE"/>
        </w:rPr>
        <w:t>Sverigecupen</w:t>
      </w:r>
      <w:proofErr w:type="spellEnd"/>
      <w:r w:rsidRPr="00481188">
        <w:rPr>
          <w:rFonts w:ascii="Arial" w:hAnsi="Arial" w:cs="Arial"/>
          <w:sz w:val="20"/>
          <w:szCs w:val="20"/>
          <w:lang w:val="de-DE"/>
        </w:rPr>
        <w:t xml:space="preserve">: 1 Per Findahl, </w:t>
      </w:r>
      <w:proofErr w:type="spellStart"/>
      <w:r w:rsidRPr="00481188">
        <w:rPr>
          <w:rFonts w:ascii="Arial" w:hAnsi="Arial" w:cs="Arial"/>
          <w:sz w:val="20"/>
          <w:szCs w:val="20"/>
          <w:lang w:val="de-DE"/>
        </w:rPr>
        <w:t>Norberg</w:t>
      </w:r>
      <w:proofErr w:type="spellEnd"/>
      <w:r w:rsidRPr="00481188">
        <w:rPr>
          <w:rFonts w:ascii="Arial" w:hAnsi="Arial" w:cs="Arial"/>
          <w:sz w:val="20"/>
          <w:szCs w:val="20"/>
          <w:lang w:val="de-DE"/>
        </w:rPr>
        <w:t xml:space="preserve">, 2 Peter Jubel, Team Tornado, 3 Stefan Wahlberg, RFK </w:t>
      </w:r>
      <w:proofErr w:type="spellStart"/>
      <w:r w:rsidRPr="00481188">
        <w:rPr>
          <w:rFonts w:ascii="Arial" w:hAnsi="Arial" w:cs="Arial"/>
          <w:sz w:val="20"/>
          <w:szCs w:val="20"/>
          <w:lang w:val="de-DE"/>
        </w:rPr>
        <w:t>Ikaros</w:t>
      </w:r>
      <w:proofErr w:type="spellEnd"/>
    </w:p>
    <w:p w:rsidR="003759E5" w:rsidRPr="00481188" w:rsidRDefault="003759E5" w:rsidP="003759E5">
      <w:pPr>
        <w:rPr>
          <w:rFonts w:ascii="Arial" w:hAnsi="Arial" w:cs="Arial"/>
          <w:sz w:val="20"/>
          <w:szCs w:val="20"/>
          <w:lang w:val="de-DE"/>
        </w:rPr>
      </w:pPr>
      <w:proofErr w:type="spellStart"/>
      <w:r w:rsidRPr="00481188">
        <w:rPr>
          <w:rFonts w:ascii="Arial" w:hAnsi="Arial" w:cs="Arial"/>
          <w:sz w:val="20"/>
          <w:szCs w:val="20"/>
          <w:lang w:val="de-DE"/>
        </w:rPr>
        <w:t>Sverigecupen</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Sportsman</w:t>
      </w:r>
      <w:proofErr w:type="spellEnd"/>
      <w:r w:rsidRPr="00481188">
        <w:rPr>
          <w:rFonts w:ascii="Arial" w:hAnsi="Arial" w:cs="Arial"/>
          <w:sz w:val="20"/>
          <w:szCs w:val="20"/>
          <w:lang w:val="de-DE"/>
        </w:rPr>
        <w:t xml:space="preserve">: 1 </w:t>
      </w:r>
      <w:proofErr w:type="spellStart"/>
      <w:r w:rsidRPr="00481188">
        <w:rPr>
          <w:rFonts w:ascii="Arial" w:hAnsi="Arial" w:cs="Arial"/>
          <w:sz w:val="20"/>
          <w:szCs w:val="20"/>
          <w:lang w:val="de-DE"/>
        </w:rPr>
        <w:t>Nerijus</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Kvilius</w:t>
      </w:r>
      <w:proofErr w:type="spellEnd"/>
      <w:r w:rsidRPr="00481188">
        <w:rPr>
          <w:rFonts w:ascii="Arial" w:hAnsi="Arial" w:cs="Arial"/>
          <w:sz w:val="20"/>
          <w:szCs w:val="20"/>
          <w:lang w:val="de-DE"/>
        </w:rPr>
        <w:t xml:space="preserve">, RFK </w:t>
      </w:r>
      <w:proofErr w:type="spellStart"/>
      <w:r w:rsidRPr="00481188">
        <w:rPr>
          <w:rFonts w:ascii="Arial" w:hAnsi="Arial" w:cs="Arial"/>
          <w:sz w:val="20"/>
          <w:szCs w:val="20"/>
          <w:lang w:val="de-DE"/>
        </w:rPr>
        <w:t>Ikaros</w:t>
      </w:r>
      <w:proofErr w:type="spellEnd"/>
      <w:r w:rsidRPr="00481188">
        <w:rPr>
          <w:rFonts w:ascii="Arial" w:hAnsi="Arial" w:cs="Arial"/>
          <w:sz w:val="20"/>
          <w:szCs w:val="20"/>
          <w:lang w:val="de-DE"/>
        </w:rPr>
        <w:t xml:space="preserve">, 2 Robert </w:t>
      </w:r>
      <w:proofErr w:type="spellStart"/>
      <w:r w:rsidRPr="00481188">
        <w:rPr>
          <w:rFonts w:ascii="Arial" w:hAnsi="Arial" w:cs="Arial"/>
          <w:sz w:val="20"/>
          <w:szCs w:val="20"/>
          <w:lang w:val="de-DE"/>
        </w:rPr>
        <w:t>Hellgren</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Norberg</w:t>
      </w:r>
      <w:proofErr w:type="spellEnd"/>
      <w:r w:rsidRPr="00481188">
        <w:rPr>
          <w:rFonts w:ascii="Arial" w:hAnsi="Arial" w:cs="Arial"/>
          <w:sz w:val="20"/>
          <w:szCs w:val="20"/>
          <w:lang w:val="de-DE"/>
        </w:rPr>
        <w:t xml:space="preserve">: 3 Anders Kihlström, </w:t>
      </w:r>
      <w:proofErr w:type="spellStart"/>
      <w:r w:rsidRPr="00481188">
        <w:rPr>
          <w:rFonts w:ascii="Arial" w:hAnsi="Arial" w:cs="Arial"/>
          <w:sz w:val="20"/>
          <w:szCs w:val="20"/>
          <w:lang w:val="de-DE"/>
        </w:rPr>
        <w:t>Herrljunga</w:t>
      </w:r>
      <w:proofErr w:type="spellEnd"/>
      <w:r w:rsidRPr="00481188">
        <w:rPr>
          <w:rFonts w:ascii="Arial" w:hAnsi="Arial" w:cs="Arial"/>
          <w:sz w:val="20"/>
          <w:szCs w:val="20"/>
          <w:lang w:val="de-DE"/>
        </w:rPr>
        <w:t xml:space="preserve"> MFK</w:t>
      </w:r>
    </w:p>
    <w:p w:rsidR="003759E5" w:rsidRPr="00481188" w:rsidRDefault="003759E5" w:rsidP="003759E5">
      <w:pPr>
        <w:rPr>
          <w:rFonts w:ascii="Arial" w:hAnsi="Arial" w:cs="Arial"/>
          <w:sz w:val="20"/>
          <w:szCs w:val="20"/>
          <w:lang w:val="de-DE"/>
        </w:rPr>
      </w:pPr>
      <w:proofErr w:type="spellStart"/>
      <w:r w:rsidRPr="00481188">
        <w:rPr>
          <w:rFonts w:ascii="Arial" w:hAnsi="Arial" w:cs="Arial"/>
          <w:sz w:val="20"/>
          <w:szCs w:val="20"/>
          <w:lang w:val="de-DE"/>
        </w:rPr>
        <w:t>Onlinecupen</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segrare</w:t>
      </w:r>
      <w:proofErr w:type="spellEnd"/>
      <w:r w:rsidRPr="00481188">
        <w:rPr>
          <w:rFonts w:ascii="Arial" w:hAnsi="Arial" w:cs="Arial"/>
          <w:sz w:val="20"/>
          <w:szCs w:val="20"/>
          <w:lang w:val="de-DE"/>
        </w:rPr>
        <w:t xml:space="preserve">: Eagle 65+ Göran </w:t>
      </w:r>
      <w:proofErr w:type="spellStart"/>
      <w:r w:rsidRPr="00481188">
        <w:rPr>
          <w:rFonts w:ascii="Arial" w:hAnsi="Arial" w:cs="Arial"/>
          <w:sz w:val="20"/>
          <w:szCs w:val="20"/>
          <w:lang w:val="de-DE"/>
        </w:rPr>
        <w:t>Adolfsson</w:t>
      </w:r>
      <w:proofErr w:type="spellEnd"/>
      <w:r w:rsidRPr="00481188">
        <w:rPr>
          <w:rFonts w:ascii="Arial" w:hAnsi="Arial" w:cs="Arial"/>
          <w:sz w:val="20"/>
          <w:szCs w:val="20"/>
          <w:lang w:val="de-DE"/>
        </w:rPr>
        <w:t xml:space="preserve">, RFK </w:t>
      </w:r>
      <w:proofErr w:type="spellStart"/>
      <w:r w:rsidRPr="00481188">
        <w:rPr>
          <w:rFonts w:ascii="Arial" w:hAnsi="Arial" w:cs="Arial"/>
          <w:sz w:val="20"/>
          <w:szCs w:val="20"/>
          <w:lang w:val="de-DE"/>
        </w:rPr>
        <w:t>Ikaros</w:t>
      </w:r>
      <w:proofErr w:type="spellEnd"/>
    </w:p>
    <w:p w:rsidR="003759E5" w:rsidRPr="00481188" w:rsidRDefault="003759E5" w:rsidP="003759E5">
      <w:pPr>
        <w:rPr>
          <w:rFonts w:ascii="Arial" w:hAnsi="Arial" w:cs="Arial"/>
          <w:sz w:val="20"/>
          <w:szCs w:val="20"/>
          <w:lang w:val="de-DE"/>
        </w:rPr>
      </w:pPr>
      <w:proofErr w:type="spellStart"/>
      <w:r w:rsidRPr="00481188">
        <w:rPr>
          <w:rFonts w:ascii="Arial" w:hAnsi="Arial" w:cs="Arial"/>
          <w:sz w:val="20"/>
          <w:szCs w:val="20"/>
          <w:lang w:val="de-DE"/>
        </w:rPr>
        <w:t>Rookie</w:t>
      </w:r>
      <w:proofErr w:type="spellEnd"/>
      <w:r>
        <w:rPr>
          <w:rFonts w:ascii="Arial" w:hAnsi="Arial" w:cs="Arial"/>
          <w:sz w:val="20"/>
          <w:szCs w:val="20"/>
          <w:lang w:val="de-DE"/>
        </w:rPr>
        <w:t>:</w:t>
      </w:r>
      <w:r w:rsidRPr="00481188">
        <w:rPr>
          <w:rFonts w:ascii="Arial" w:hAnsi="Arial" w:cs="Arial"/>
          <w:sz w:val="20"/>
          <w:szCs w:val="20"/>
          <w:lang w:val="de-DE"/>
        </w:rPr>
        <w:t xml:space="preserve"> </w:t>
      </w:r>
      <w:proofErr w:type="spellStart"/>
      <w:r w:rsidRPr="00481188">
        <w:rPr>
          <w:rFonts w:ascii="Arial" w:hAnsi="Arial" w:cs="Arial"/>
          <w:sz w:val="20"/>
          <w:szCs w:val="20"/>
          <w:lang w:val="de-DE"/>
        </w:rPr>
        <w:t>Nerijus</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Kvilius</w:t>
      </w:r>
      <w:proofErr w:type="spellEnd"/>
      <w:r w:rsidRPr="00481188">
        <w:rPr>
          <w:rFonts w:ascii="Arial" w:hAnsi="Arial" w:cs="Arial"/>
          <w:sz w:val="20"/>
          <w:szCs w:val="20"/>
          <w:lang w:val="de-DE"/>
        </w:rPr>
        <w:t xml:space="preserve">, RFK </w:t>
      </w:r>
      <w:proofErr w:type="spellStart"/>
      <w:r w:rsidRPr="00481188">
        <w:rPr>
          <w:rFonts w:ascii="Arial" w:hAnsi="Arial" w:cs="Arial"/>
          <w:sz w:val="20"/>
          <w:szCs w:val="20"/>
          <w:lang w:val="de-DE"/>
        </w:rPr>
        <w:t>Ikaros</w:t>
      </w:r>
      <w:proofErr w:type="spellEnd"/>
    </w:p>
    <w:p w:rsidR="003759E5" w:rsidRPr="00481188" w:rsidRDefault="003759E5" w:rsidP="003759E5">
      <w:pPr>
        <w:rPr>
          <w:rFonts w:ascii="Arial" w:hAnsi="Arial" w:cs="Arial"/>
          <w:sz w:val="20"/>
          <w:szCs w:val="20"/>
          <w:lang w:val="de-DE"/>
        </w:rPr>
      </w:pPr>
      <w:proofErr w:type="spellStart"/>
      <w:r w:rsidRPr="00481188">
        <w:rPr>
          <w:rFonts w:ascii="Arial" w:hAnsi="Arial" w:cs="Arial"/>
          <w:sz w:val="20"/>
          <w:szCs w:val="20"/>
          <w:lang w:val="de-DE"/>
        </w:rPr>
        <w:t>Sportsman</w:t>
      </w:r>
      <w:proofErr w:type="spellEnd"/>
      <w:r>
        <w:rPr>
          <w:rFonts w:ascii="Arial" w:hAnsi="Arial" w:cs="Arial"/>
          <w:sz w:val="20"/>
          <w:szCs w:val="20"/>
          <w:lang w:val="de-DE"/>
        </w:rPr>
        <w:t>:</w:t>
      </w:r>
      <w:r w:rsidRPr="00481188">
        <w:rPr>
          <w:rFonts w:ascii="Arial" w:hAnsi="Arial" w:cs="Arial"/>
          <w:sz w:val="20"/>
          <w:szCs w:val="20"/>
          <w:lang w:val="de-DE"/>
        </w:rPr>
        <w:t xml:space="preserve"> Robert </w:t>
      </w:r>
      <w:proofErr w:type="spellStart"/>
      <w:r w:rsidRPr="00481188">
        <w:rPr>
          <w:rFonts w:ascii="Arial" w:hAnsi="Arial" w:cs="Arial"/>
          <w:sz w:val="20"/>
          <w:szCs w:val="20"/>
          <w:lang w:val="de-DE"/>
        </w:rPr>
        <w:t>Hellgren</w:t>
      </w:r>
      <w:proofErr w:type="spellEnd"/>
      <w:r w:rsidRPr="00481188">
        <w:rPr>
          <w:rFonts w:ascii="Arial" w:hAnsi="Arial" w:cs="Arial"/>
          <w:sz w:val="20"/>
          <w:szCs w:val="20"/>
          <w:lang w:val="de-DE"/>
        </w:rPr>
        <w:t xml:space="preserve">, </w:t>
      </w:r>
      <w:proofErr w:type="spellStart"/>
      <w:r w:rsidRPr="00481188">
        <w:rPr>
          <w:rFonts w:ascii="Arial" w:hAnsi="Arial" w:cs="Arial"/>
          <w:sz w:val="20"/>
          <w:szCs w:val="20"/>
          <w:lang w:val="de-DE"/>
        </w:rPr>
        <w:t>Norberg</w:t>
      </w:r>
      <w:proofErr w:type="spellEnd"/>
    </w:p>
    <w:p w:rsidR="003759E5" w:rsidRDefault="003759E5" w:rsidP="003759E5">
      <w:pPr>
        <w:rPr>
          <w:lang w:val="de-DE"/>
        </w:rPr>
      </w:pPr>
      <w:r w:rsidRPr="00481188">
        <w:rPr>
          <w:rFonts w:ascii="Arial" w:hAnsi="Arial" w:cs="Arial"/>
          <w:sz w:val="20"/>
          <w:szCs w:val="20"/>
          <w:lang w:val="de-DE"/>
        </w:rPr>
        <w:t>Pro</w:t>
      </w:r>
      <w:r>
        <w:rPr>
          <w:rFonts w:ascii="Arial" w:hAnsi="Arial" w:cs="Arial"/>
          <w:sz w:val="20"/>
          <w:szCs w:val="20"/>
          <w:lang w:val="de-DE"/>
        </w:rPr>
        <w:t>:</w:t>
      </w:r>
      <w:r w:rsidRPr="00481188">
        <w:rPr>
          <w:rFonts w:ascii="Arial" w:hAnsi="Arial" w:cs="Arial"/>
          <w:sz w:val="20"/>
          <w:szCs w:val="20"/>
          <w:lang w:val="de-DE"/>
        </w:rPr>
        <w:t xml:space="preserve"> Stefan Andersson, RFK </w:t>
      </w:r>
      <w:proofErr w:type="spellStart"/>
      <w:r w:rsidRPr="00481188">
        <w:rPr>
          <w:rFonts w:ascii="Arial" w:hAnsi="Arial" w:cs="Arial"/>
          <w:sz w:val="20"/>
          <w:szCs w:val="20"/>
          <w:lang w:val="de-DE"/>
        </w:rPr>
        <w:t>Ikaros</w:t>
      </w:r>
      <w:proofErr w:type="spellEnd"/>
    </w:p>
    <w:p w:rsidR="003759E5" w:rsidRDefault="003759E5" w:rsidP="003759E5">
      <w:pPr>
        <w:rPr>
          <w:rStyle w:val="Rubrik1Char"/>
          <w:rFonts w:ascii="Arial" w:hAnsi="Arial" w:cs="Arial"/>
          <w:sz w:val="24"/>
          <w:szCs w:val="24"/>
        </w:rPr>
      </w:pPr>
    </w:p>
    <w:p w:rsidR="00367248" w:rsidRDefault="00367248" w:rsidP="003759E5">
      <w:pPr>
        <w:rPr>
          <w:rStyle w:val="Rubrik1Char"/>
          <w:rFonts w:ascii="Arial" w:hAnsi="Arial" w:cs="Arial"/>
          <w:sz w:val="24"/>
          <w:szCs w:val="24"/>
        </w:rPr>
      </w:pPr>
    </w:p>
    <w:p w:rsidR="00367248" w:rsidRDefault="00367248" w:rsidP="003759E5">
      <w:pPr>
        <w:rPr>
          <w:rStyle w:val="Rubrik1Char"/>
          <w:rFonts w:ascii="Arial" w:hAnsi="Arial" w:cs="Arial"/>
          <w:sz w:val="24"/>
          <w:szCs w:val="24"/>
        </w:rPr>
      </w:pPr>
    </w:p>
    <w:p w:rsidR="003759E5" w:rsidRPr="007A3D17" w:rsidRDefault="003759E5" w:rsidP="003759E5">
      <w:pPr>
        <w:rPr>
          <w:rStyle w:val="Rubrik1Char"/>
          <w:color w:val="auto"/>
        </w:rPr>
      </w:pPr>
      <w:r w:rsidRPr="007A3D17">
        <w:rPr>
          <w:rStyle w:val="Rubrik1Char"/>
          <w:rFonts w:ascii="Arial" w:hAnsi="Arial" w:cs="Arial"/>
          <w:color w:val="auto"/>
          <w:sz w:val="24"/>
          <w:szCs w:val="24"/>
        </w:rPr>
        <w:t>Framstående placeringar internationella tävlingar:</w:t>
      </w:r>
    </w:p>
    <w:p w:rsidR="003759E5" w:rsidRPr="00481188" w:rsidRDefault="003759E5" w:rsidP="003759E5">
      <w:pPr>
        <w:rPr>
          <w:rFonts w:ascii="Arial" w:hAnsi="Arial" w:cs="Arial"/>
          <w:sz w:val="20"/>
          <w:szCs w:val="20"/>
        </w:rPr>
      </w:pPr>
      <w:proofErr w:type="spellStart"/>
      <w:r w:rsidRPr="00481188">
        <w:rPr>
          <w:rFonts w:ascii="Arial" w:hAnsi="Arial" w:cs="Arial"/>
          <w:sz w:val="20"/>
          <w:szCs w:val="20"/>
        </w:rPr>
        <w:t>Vercelli</w:t>
      </w:r>
      <w:proofErr w:type="spellEnd"/>
      <w:r w:rsidRPr="00481188">
        <w:rPr>
          <w:rFonts w:ascii="Arial" w:hAnsi="Arial" w:cs="Arial"/>
          <w:sz w:val="20"/>
          <w:szCs w:val="20"/>
        </w:rPr>
        <w:t>, Italien</w:t>
      </w:r>
      <w:r>
        <w:rPr>
          <w:rFonts w:ascii="Arial" w:hAnsi="Arial" w:cs="Arial"/>
          <w:sz w:val="20"/>
          <w:szCs w:val="20"/>
        </w:rPr>
        <w:t xml:space="preserve">: </w:t>
      </w:r>
      <w:r w:rsidRPr="00481188">
        <w:rPr>
          <w:rFonts w:ascii="Arial" w:hAnsi="Arial" w:cs="Arial"/>
          <w:sz w:val="20"/>
          <w:szCs w:val="20"/>
        </w:rPr>
        <w:t>Mattias Hammarskiöld 7:a</w:t>
      </w:r>
    </w:p>
    <w:p w:rsidR="003759E5" w:rsidRPr="00481188" w:rsidRDefault="003759E5" w:rsidP="003759E5">
      <w:pPr>
        <w:rPr>
          <w:rFonts w:ascii="Arial" w:hAnsi="Arial" w:cs="Arial"/>
          <w:sz w:val="20"/>
          <w:szCs w:val="20"/>
        </w:rPr>
      </w:pPr>
      <w:proofErr w:type="spellStart"/>
      <w:r w:rsidRPr="00481188">
        <w:rPr>
          <w:rFonts w:ascii="Arial" w:hAnsi="Arial" w:cs="Arial"/>
          <w:sz w:val="20"/>
          <w:szCs w:val="20"/>
        </w:rPr>
        <w:t>Herten</w:t>
      </w:r>
      <w:proofErr w:type="spellEnd"/>
      <w:r w:rsidRPr="00481188">
        <w:rPr>
          <w:rFonts w:ascii="Arial" w:hAnsi="Arial" w:cs="Arial"/>
          <w:sz w:val="20"/>
          <w:szCs w:val="20"/>
        </w:rPr>
        <w:t>, Tyskland</w:t>
      </w:r>
      <w:r>
        <w:rPr>
          <w:rFonts w:ascii="Arial" w:hAnsi="Arial" w:cs="Arial"/>
          <w:sz w:val="20"/>
          <w:szCs w:val="20"/>
        </w:rPr>
        <w:t xml:space="preserve">: </w:t>
      </w:r>
      <w:r w:rsidRPr="00481188">
        <w:rPr>
          <w:rFonts w:ascii="Arial" w:hAnsi="Arial" w:cs="Arial"/>
          <w:sz w:val="20"/>
          <w:szCs w:val="20"/>
        </w:rPr>
        <w:t>Mattias Hammarskiöld 3:a</w:t>
      </w:r>
    </w:p>
    <w:p w:rsidR="003759E5" w:rsidRPr="00481188" w:rsidRDefault="003759E5" w:rsidP="003759E5">
      <w:pPr>
        <w:rPr>
          <w:rFonts w:ascii="Arial" w:hAnsi="Arial" w:cs="Arial"/>
          <w:sz w:val="20"/>
          <w:szCs w:val="20"/>
        </w:rPr>
      </w:pPr>
      <w:r w:rsidRPr="00481188">
        <w:rPr>
          <w:rFonts w:ascii="Arial" w:hAnsi="Arial" w:cs="Arial"/>
          <w:sz w:val="20"/>
          <w:szCs w:val="20"/>
        </w:rPr>
        <w:t>Lviv, Ukraina</w:t>
      </w:r>
      <w:r>
        <w:rPr>
          <w:rFonts w:ascii="Arial" w:hAnsi="Arial" w:cs="Arial"/>
          <w:sz w:val="20"/>
          <w:szCs w:val="20"/>
        </w:rPr>
        <w:t xml:space="preserve">: </w:t>
      </w:r>
      <w:r w:rsidRPr="00481188">
        <w:rPr>
          <w:rFonts w:ascii="Arial" w:hAnsi="Arial" w:cs="Arial"/>
          <w:sz w:val="20"/>
          <w:szCs w:val="20"/>
        </w:rPr>
        <w:t>Mattias Hammarskiöld 9:a</w:t>
      </w:r>
    </w:p>
    <w:p w:rsidR="003759E5" w:rsidRPr="00481188" w:rsidRDefault="003759E5" w:rsidP="003759E5">
      <w:pPr>
        <w:rPr>
          <w:rFonts w:ascii="Arial" w:hAnsi="Arial" w:cs="Arial"/>
          <w:sz w:val="20"/>
          <w:szCs w:val="20"/>
        </w:rPr>
      </w:pPr>
      <w:proofErr w:type="spellStart"/>
      <w:r w:rsidRPr="00481188">
        <w:rPr>
          <w:rFonts w:ascii="Arial" w:hAnsi="Arial" w:cs="Arial"/>
          <w:sz w:val="20"/>
          <w:szCs w:val="20"/>
        </w:rPr>
        <w:t>Brande</w:t>
      </w:r>
      <w:proofErr w:type="spellEnd"/>
      <w:r w:rsidRPr="00481188">
        <w:rPr>
          <w:rFonts w:ascii="Arial" w:hAnsi="Arial" w:cs="Arial"/>
          <w:sz w:val="20"/>
          <w:szCs w:val="20"/>
        </w:rPr>
        <w:t xml:space="preserve">, </w:t>
      </w:r>
      <w:proofErr w:type="spellStart"/>
      <w:r w:rsidRPr="00481188">
        <w:rPr>
          <w:rFonts w:ascii="Arial" w:hAnsi="Arial" w:cs="Arial"/>
          <w:sz w:val="20"/>
          <w:szCs w:val="20"/>
        </w:rPr>
        <w:t>Danmark</w:t>
      </w:r>
      <w:r>
        <w:rPr>
          <w:rFonts w:ascii="Arial" w:hAnsi="Arial" w:cs="Arial"/>
          <w:sz w:val="20"/>
          <w:szCs w:val="20"/>
        </w:rPr>
        <w:t>:</w:t>
      </w:r>
      <w:r w:rsidRPr="00481188">
        <w:rPr>
          <w:rFonts w:ascii="Arial" w:hAnsi="Arial" w:cs="Arial"/>
          <w:sz w:val="20"/>
          <w:szCs w:val="20"/>
        </w:rPr>
        <w:t>Sören</w:t>
      </w:r>
      <w:proofErr w:type="spellEnd"/>
      <w:r w:rsidRPr="00481188">
        <w:rPr>
          <w:rFonts w:ascii="Arial" w:hAnsi="Arial" w:cs="Arial"/>
          <w:sz w:val="20"/>
          <w:szCs w:val="20"/>
        </w:rPr>
        <w:t xml:space="preserve"> Svantesson 3:a</w:t>
      </w:r>
      <w:r>
        <w:rPr>
          <w:rFonts w:ascii="Arial" w:hAnsi="Arial" w:cs="Arial"/>
          <w:sz w:val="20"/>
          <w:szCs w:val="20"/>
        </w:rPr>
        <w:t xml:space="preserve">, </w:t>
      </w:r>
      <w:r w:rsidRPr="00481188">
        <w:rPr>
          <w:rFonts w:ascii="Arial" w:hAnsi="Arial" w:cs="Arial"/>
          <w:sz w:val="20"/>
          <w:szCs w:val="20"/>
        </w:rPr>
        <w:t>Håkan Sjöberg 4:a</w:t>
      </w:r>
    </w:p>
    <w:p w:rsidR="003759E5" w:rsidRDefault="003759E5" w:rsidP="003759E5">
      <w:pPr>
        <w:rPr>
          <w:rFonts w:ascii="Arial" w:hAnsi="Arial" w:cs="Arial"/>
          <w:b/>
          <w:i/>
          <w:sz w:val="20"/>
          <w:szCs w:val="20"/>
        </w:rPr>
      </w:pPr>
      <w:r w:rsidRPr="00E1689A">
        <w:rPr>
          <w:rFonts w:ascii="Arial" w:hAnsi="Arial" w:cs="Arial"/>
          <w:b/>
          <w:i/>
          <w:sz w:val="20"/>
          <w:szCs w:val="20"/>
        </w:rPr>
        <w:t>GS F3K Stefan Wahlberg</w:t>
      </w: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D1248B" w:rsidRDefault="00D1248B" w:rsidP="003759E5">
      <w:pPr>
        <w:rPr>
          <w:rFonts w:ascii="Arial" w:hAnsi="Arial" w:cs="Arial"/>
          <w:b/>
          <w:i/>
          <w:sz w:val="20"/>
          <w:szCs w:val="20"/>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367248" w:rsidRDefault="00367248" w:rsidP="00D1248B">
      <w:pPr>
        <w:rPr>
          <w:rFonts w:ascii="Arial" w:hAnsi="Arial" w:cs="Arial"/>
          <w:b/>
          <w:sz w:val="36"/>
          <w:szCs w:val="36"/>
        </w:rPr>
      </w:pPr>
    </w:p>
    <w:p w:rsidR="007A3D17" w:rsidRDefault="007A3D17" w:rsidP="00D1248B">
      <w:pPr>
        <w:rPr>
          <w:rFonts w:ascii="Arial" w:hAnsi="Arial" w:cs="Arial"/>
          <w:b/>
          <w:sz w:val="36"/>
          <w:szCs w:val="36"/>
        </w:rPr>
      </w:pPr>
    </w:p>
    <w:p w:rsidR="00D1248B" w:rsidRPr="00076E69" w:rsidRDefault="00D1248B" w:rsidP="00D1248B">
      <w:pPr>
        <w:rPr>
          <w:rFonts w:ascii="Arial" w:hAnsi="Arial" w:cs="Arial"/>
          <w:b/>
          <w:sz w:val="36"/>
          <w:szCs w:val="36"/>
        </w:rPr>
      </w:pPr>
      <w:r w:rsidRPr="00076E69">
        <w:rPr>
          <w:rFonts w:ascii="Arial" w:hAnsi="Arial" w:cs="Arial"/>
          <w:b/>
          <w:sz w:val="36"/>
          <w:szCs w:val="36"/>
        </w:rPr>
        <w:t>Verksamhetsberättelse Radioflyg Skala 2017</w:t>
      </w:r>
    </w:p>
    <w:p w:rsidR="00D1248B" w:rsidRPr="00497D29" w:rsidRDefault="00D1248B" w:rsidP="00D1248B">
      <w:pPr>
        <w:rPr>
          <w:rFonts w:ascii="Arial" w:hAnsi="Arial" w:cs="Arial"/>
          <w:b/>
          <w:sz w:val="24"/>
          <w:szCs w:val="24"/>
        </w:rPr>
      </w:pPr>
      <w:r w:rsidRPr="00497D29">
        <w:rPr>
          <w:rFonts w:ascii="Arial" w:hAnsi="Arial" w:cs="Arial"/>
          <w:b/>
          <w:sz w:val="24"/>
          <w:szCs w:val="24"/>
        </w:rPr>
        <w:t>Internationellt tävlande</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 xml:space="preserve">Scandinavian Baltic </w:t>
      </w:r>
      <w:proofErr w:type="spellStart"/>
      <w:r w:rsidRPr="00C05EA2">
        <w:rPr>
          <w:rFonts w:ascii="Arial" w:hAnsi="Arial" w:cs="Arial"/>
          <w:sz w:val="20"/>
          <w:szCs w:val="20"/>
        </w:rPr>
        <w:t>Scale</w:t>
      </w:r>
      <w:proofErr w:type="spellEnd"/>
      <w:r w:rsidRPr="00C05EA2">
        <w:rPr>
          <w:rFonts w:ascii="Arial" w:hAnsi="Arial" w:cs="Arial"/>
          <w:sz w:val="20"/>
          <w:szCs w:val="20"/>
        </w:rPr>
        <w:t xml:space="preserve"> Masters 2017 för klasserna F4C och -H, genomfördes på </w:t>
      </w:r>
      <w:proofErr w:type="spellStart"/>
      <w:r w:rsidRPr="00C05EA2">
        <w:rPr>
          <w:rFonts w:ascii="Arial" w:hAnsi="Arial" w:cs="Arial"/>
          <w:sz w:val="20"/>
          <w:szCs w:val="20"/>
        </w:rPr>
        <w:t>Helsinborg</w:t>
      </w:r>
      <w:proofErr w:type="spellEnd"/>
      <w:r w:rsidRPr="00C05EA2">
        <w:rPr>
          <w:rFonts w:ascii="Arial" w:hAnsi="Arial" w:cs="Arial"/>
          <w:sz w:val="20"/>
          <w:szCs w:val="20"/>
        </w:rPr>
        <w:t xml:space="preserve"> MFK fält under augusti. Tävlingen var tillika Nordiskt Mästerskap i båda klasserna.</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Resultat:</w:t>
      </w:r>
    </w:p>
    <w:p w:rsidR="00D1248B" w:rsidRPr="00EB4173" w:rsidRDefault="00D1248B" w:rsidP="00D1248B">
      <w:pPr>
        <w:spacing w:after="0"/>
        <w:rPr>
          <w:rFonts w:ascii="Arial" w:hAnsi="Arial" w:cs="Arial"/>
          <w:sz w:val="20"/>
          <w:szCs w:val="20"/>
          <w:lang w:val="en-US"/>
        </w:rPr>
      </w:pPr>
      <w:r w:rsidRPr="00EB4173">
        <w:rPr>
          <w:rFonts w:ascii="Arial" w:hAnsi="Arial" w:cs="Arial"/>
          <w:sz w:val="20"/>
          <w:szCs w:val="20"/>
          <w:lang w:val="en-US"/>
        </w:rPr>
        <w:t>F4C:1</w:t>
      </w:r>
      <w:proofErr w:type="gramStart"/>
      <w:r w:rsidRPr="00EB4173">
        <w:rPr>
          <w:rFonts w:ascii="Arial" w:hAnsi="Arial" w:cs="Arial"/>
          <w:sz w:val="20"/>
          <w:szCs w:val="20"/>
          <w:lang w:val="en-US"/>
        </w:rPr>
        <w:t>:a</w:t>
      </w:r>
      <w:proofErr w:type="gramEnd"/>
      <w:r w:rsidRPr="00EB4173">
        <w:rPr>
          <w:rFonts w:ascii="Arial" w:hAnsi="Arial" w:cs="Arial"/>
          <w:sz w:val="20"/>
          <w:szCs w:val="20"/>
          <w:lang w:val="en-US"/>
        </w:rPr>
        <w:t xml:space="preserve">  Stefan Olsson, 2:a  </w:t>
      </w:r>
      <w:proofErr w:type="spellStart"/>
      <w:r w:rsidRPr="00EB4173">
        <w:rPr>
          <w:rFonts w:ascii="Arial" w:hAnsi="Arial" w:cs="Arial"/>
          <w:sz w:val="20"/>
          <w:szCs w:val="20"/>
          <w:lang w:val="en-US"/>
        </w:rPr>
        <w:t>Börje</w:t>
      </w:r>
      <w:proofErr w:type="spellEnd"/>
      <w:r w:rsidRPr="00EB4173">
        <w:rPr>
          <w:rFonts w:ascii="Arial" w:hAnsi="Arial" w:cs="Arial"/>
          <w:sz w:val="20"/>
          <w:szCs w:val="20"/>
          <w:lang w:val="en-US"/>
        </w:rPr>
        <w:t xml:space="preserve"> Sebring, 3:a  Ulf </w:t>
      </w:r>
      <w:proofErr w:type="spellStart"/>
      <w:r w:rsidRPr="00EB4173">
        <w:rPr>
          <w:rFonts w:ascii="Arial" w:hAnsi="Arial" w:cs="Arial"/>
          <w:sz w:val="20"/>
          <w:szCs w:val="20"/>
          <w:lang w:val="en-US"/>
        </w:rPr>
        <w:t>Jörnheim</w:t>
      </w:r>
      <w:proofErr w:type="spellEnd"/>
      <w:r w:rsidRPr="00EB4173">
        <w:rPr>
          <w:rFonts w:ascii="Arial" w:hAnsi="Arial" w:cs="Arial"/>
          <w:sz w:val="20"/>
          <w:szCs w:val="20"/>
          <w:lang w:val="en-US"/>
        </w:rPr>
        <w:t xml:space="preserve">, 8:a  Christer </w:t>
      </w:r>
      <w:proofErr w:type="spellStart"/>
      <w:r w:rsidRPr="00EB4173">
        <w:rPr>
          <w:rFonts w:ascii="Arial" w:hAnsi="Arial" w:cs="Arial"/>
          <w:sz w:val="20"/>
          <w:szCs w:val="20"/>
          <w:lang w:val="en-US"/>
        </w:rPr>
        <w:t>Persson</w:t>
      </w:r>
      <w:proofErr w:type="spellEnd"/>
    </w:p>
    <w:p w:rsidR="00D1248B" w:rsidRPr="00C05EA2" w:rsidRDefault="00D1248B" w:rsidP="00D1248B">
      <w:pPr>
        <w:spacing w:after="0"/>
        <w:rPr>
          <w:rFonts w:ascii="Arial" w:hAnsi="Arial" w:cs="Arial"/>
          <w:sz w:val="20"/>
          <w:szCs w:val="20"/>
          <w:lang w:val="en-US"/>
        </w:rPr>
      </w:pPr>
      <w:r w:rsidRPr="00C05EA2">
        <w:rPr>
          <w:rFonts w:ascii="Arial" w:hAnsi="Arial" w:cs="Arial"/>
          <w:sz w:val="20"/>
          <w:szCs w:val="20"/>
          <w:lang w:val="en-US"/>
        </w:rPr>
        <w:t>F4H:</w:t>
      </w:r>
      <w:r w:rsidRPr="00C05EA2">
        <w:rPr>
          <w:rFonts w:ascii="Arial" w:hAnsi="Arial" w:cs="Arial"/>
          <w:sz w:val="20"/>
          <w:szCs w:val="20"/>
          <w:u w:val="single"/>
          <w:lang w:val="en-US"/>
        </w:rPr>
        <w:t xml:space="preserve"> </w:t>
      </w:r>
      <w:r w:rsidRPr="00C05EA2">
        <w:rPr>
          <w:rFonts w:ascii="Arial" w:hAnsi="Arial" w:cs="Arial"/>
          <w:sz w:val="20"/>
          <w:szCs w:val="20"/>
          <w:lang w:val="en-US"/>
        </w:rPr>
        <w:t>1</w:t>
      </w:r>
      <w:proofErr w:type="gramStart"/>
      <w:r w:rsidRPr="00C05EA2">
        <w:rPr>
          <w:rFonts w:ascii="Arial" w:hAnsi="Arial" w:cs="Arial"/>
          <w:sz w:val="20"/>
          <w:szCs w:val="20"/>
          <w:lang w:val="en-US"/>
        </w:rPr>
        <w:t>:a</w:t>
      </w:r>
      <w:proofErr w:type="gramEnd"/>
      <w:r w:rsidRPr="00C05EA2">
        <w:rPr>
          <w:rFonts w:ascii="Arial" w:hAnsi="Arial" w:cs="Arial"/>
          <w:sz w:val="20"/>
          <w:szCs w:val="20"/>
          <w:lang w:val="en-US"/>
        </w:rPr>
        <w:t xml:space="preserve">  Mats Nilsson, 2:a  Alexander Olsson, 3:a  Stefan Olsson, 6:a  Anders </w:t>
      </w:r>
      <w:proofErr w:type="spellStart"/>
      <w:r w:rsidRPr="00C05EA2">
        <w:rPr>
          <w:rFonts w:ascii="Arial" w:hAnsi="Arial" w:cs="Arial"/>
          <w:sz w:val="20"/>
          <w:szCs w:val="20"/>
          <w:lang w:val="en-US"/>
        </w:rPr>
        <w:t>Remar</w:t>
      </w:r>
      <w:proofErr w:type="spellEnd"/>
    </w:p>
    <w:p w:rsidR="00D1248B" w:rsidRPr="00C05EA2" w:rsidRDefault="00D1248B" w:rsidP="00D1248B">
      <w:pPr>
        <w:spacing w:after="0"/>
        <w:rPr>
          <w:rFonts w:ascii="Arial" w:hAnsi="Arial" w:cs="Arial"/>
          <w:sz w:val="20"/>
          <w:szCs w:val="20"/>
        </w:rPr>
      </w:pPr>
      <w:r w:rsidRPr="00C05EA2">
        <w:rPr>
          <w:rFonts w:ascii="Arial" w:hAnsi="Arial" w:cs="Arial"/>
          <w:sz w:val="20"/>
          <w:szCs w:val="20"/>
        </w:rPr>
        <w:t>Lag NM F4C</w:t>
      </w:r>
      <w:r w:rsidRPr="00C05EA2">
        <w:rPr>
          <w:rFonts w:ascii="Arial" w:hAnsi="Arial" w:cs="Arial"/>
          <w:sz w:val="20"/>
          <w:szCs w:val="20"/>
          <w:u w:val="single"/>
        </w:rPr>
        <w:t>:</w:t>
      </w:r>
      <w:r w:rsidRPr="00C05EA2">
        <w:rPr>
          <w:rFonts w:ascii="Arial" w:hAnsi="Arial" w:cs="Arial"/>
          <w:sz w:val="20"/>
          <w:szCs w:val="20"/>
        </w:rPr>
        <w:t xml:space="preserve">1:a Norge, 2:a Sverige (Börje </w:t>
      </w:r>
      <w:proofErr w:type="spellStart"/>
      <w:r w:rsidRPr="00C05EA2">
        <w:rPr>
          <w:rFonts w:ascii="Arial" w:hAnsi="Arial" w:cs="Arial"/>
          <w:sz w:val="20"/>
          <w:szCs w:val="20"/>
        </w:rPr>
        <w:t>Sebring</w:t>
      </w:r>
      <w:proofErr w:type="spellEnd"/>
      <w:r w:rsidRPr="00C05EA2">
        <w:rPr>
          <w:rFonts w:ascii="Arial" w:hAnsi="Arial" w:cs="Arial"/>
          <w:sz w:val="20"/>
          <w:szCs w:val="20"/>
        </w:rPr>
        <w:t xml:space="preserve">, Ulf </w:t>
      </w:r>
      <w:proofErr w:type="spellStart"/>
      <w:r w:rsidRPr="00C05EA2">
        <w:rPr>
          <w:rFonts w:ascii="Arial" w:hAnsi="Arial" w:cs="Arial"/>
          <w:sz w:val="20"/>
          <w:szCs w:val="20"/>
        </w:rPr>
        <w:t>Jörnheim</w:t>
      </w:r>
      <w:proofErr w:type="spellEnd"/>
      <w:r w:rsidRPr="00C05EA2">
        <w:rPr>
          <w:rFonts w:ascii="Arial" w:hAnsi="Arial" w:cs="Arial"/>
          <w:sz w:val="20"/>
          <w:szCs w:val="20"/>
        </w:rPr>
        <w:t>, Christer Persson),3:a Danmark</w:t>
      </w:r>
    </w:p>
    <w:p w:rsidR="00D1248B" w:rsidRPr="00C05EA2" w:rsidRDefault="00D1248B" w:rsidP="00D1248B">
      <w:pPr>
        <w:spacing w:after="0"/>
        <w:rPr>
          <w:rFonts w:ascii="Arial" w:hAnsi="Arial" w:cs="Arial"/>
          <w:sz w:val="20"/>
          <w:szCs w:val="20"/>
        </w:rPr>
      </w:pPr>
      <w:r w:rsidRPr="00C05EA2">
        <w:rPr>
          <w:rFonts w:ascii="Arial" w:hAnsi="Arial" w:cs="Arial"/>
          <w:sz w:val="20"/>
          <w:szCs w:val="20"/>
        </w:rPr>
        <w:t>Lag NM F4H:</w:t>
      </w:r>
      <w:r w:rsidRPr="00C05EA2">
        <w:rPr>
          <w:rFonts w:ascii="Arial" w:hAnsi="Arial" w:cs="Arial"/>
          <w:sz w:val="20"/>
          <w:szCs w:val="20"/>
          <w:u w:val="single"/>
        </w:rPr>
        <w:t xml:space="preserve"> </w:t>
      </w:r>
      <w:r w:rsidRPr="00C05EA2">
        <w:rPr>
          <w:rFonts w:ascii="Arial" w:hAnsi="Arial" w:cs="Arial"/>
          <w:sz w:val="20"/>
          <w:szCs w:val="20"/>
        </w:rPr>
        <w:t xml:space="preserve">1:a Sverige (Alexander Olsson, Stefan Olsson, Anders </w:t>
      </w:r>
      <w:proofErr w:type="spellStart"/>
      <w:r w:rsidRPr="00C05EA2">
        <w:rPr>
          <w:rFonts w:ascii="Arial" w:hAnsi="Arial" w:cs="Arial"/>
          <w:sz w:val="20"/>
          <w:szCs w:val="20"/>
        </w:rPr>
        <w:t>Remar</w:t>
      </w:r>
      <w:proofErr w:type="spellEnd"/>
      <w:r w:rsidRPr="00C05EA2">
        <w:rPr>
          <w:rFonts w:ascii="Arial" w:hAnsi="Arial" w:cs="Arial"/>
          <w:sz w:val="20"/>
          <w:szCs w:val="20"/>
        </w:rPr>
        <w:t>), 2:a Norge,3:a Danmark</w:t>
      </w:r>
    </w:p>
    <w:p w:rsidR="00D1248B" w:rsidRPr="00B12679" w:rsidRDefault="00D1248B" w:rsidP="00D1248B">
      <w:pPr>
        <w:spacing w:after="0"/>
        <w:rPr>
          <w:rFonts w:ascii="Arial" w:hAnsi="Arial" w:cs="Arial"/>
        </w:rPr>
      </w:pPr>
    </w:p>
    <w:p w:rsidR="00D1248B" w:rsidRPr="00076E69" w:rsidRDefault="00D1248B" w:rsidP="00D1248B">
      <w:pPr>
        <w:rPr>
          <w:rFonts w:ascii="Arial" w:hAnsi="Arial" w:cs="Arial"/>
          <w:b/>
          <w:sz w:val="24"/>
          <w:szCs w:val="24"/>
        </w:rPr>
      </w:pPr>
      <w:r w:rsidRPr="00076E69">
        <w:rPr>
          <w:rFonts w:ascii="Arial" w:hAnsi="Arial" w:cs="Arial"/>
          <w:b/>
          <w:sz w:val="24"/>
          <w:szCs w:val="24"/>
        </w:rPr>
        <w:t>Nationellt tävlande</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 xml:space="preserve">Två tävlingar var planerade för 2017. </w:t>
      </w:r>
      <w:proofErr w:type="spellStart"/>
      <w:r w:rsidRPr="00C05EA2">
        <w:rPr>
          <w:rFonts w:ascii="Arial" w:hAnsi="Arial" w:cs="Arial"/>
          <w:sz w:val="20"/>
          <w:szCs w:val="20"/>
        </w:rPr>
        <w:t>Hökaklubben</w:t>
      </w:r>
      <w:proofErr w:type="spellEnd"/>
      <w:r w:rsidRPr="00C05EA2">
        <w:rPr>
          <w:rFonts w:ascii="Arial" w:hAnsi="Arial" w:cs="Arial"/>
          <w:sz w:val="20"/>
          <w:szCs w:val="20"/>
        </w:rPr>
        <w:t xml:space="preserve"> (Halmstad) och RFK Gripen (</w:t>
      </w:r>
      <w:proofErr w:type="spellStart"/>
      <w:r w:rsidRPr="00C05EA2">
        <w:rPr>
          <w:rFonts w:ascii="Arial" w:hAnsi="Arial" w:cs="Arial"/>
          <w:sz w:val="20"/>
          <w:szCs w:val="20"/>
        </w:rPr>
        <w:t>Simmelsberga</w:t>
      </w:r>
      <w:proofErr w:type="spellEnd"/>
      <w:r w:rsidRPr="00C05EA2">
        <w:rPr>
          <w:rFonts w:ascii="Arial" w:hAnsi="Arial" w:cs="Arial"/>
          <w:sz w:val="20"/>
          <w:szCs w:val="20"/>
        </w:rPr>
        <w:t>)</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På grund av otjänlig väderlek gick inte tävlingen i SM klasserna i Halmstad att genomföra. Endast en flygomgång genomfördes i "Fly-</w:t>
      </w:r>
      <w:proofErr w:type="spellStart"/>
      <w:r w:rsidRPr="00C05EA2">
        <w:rPr>
          <w:rFonts w:ascii="Arial" w:hAnsi="Arial" w:cs="Arial"/>
          <w:sz w:val="20"/>
          <w:szCs w:val="20"/>
        </w:rPr>
        <w:t>only</w:t>
      </w:r>
      <w:proofErr w:type="spellEnd"/>
      <w:r w:rsidRPr="00C05EA2">
        <w:rPr>
          <w:rFonts w:ascii="Arial" w:hAnsi="Arial" w:cs="Arial"/>
          <w:sz w:val="20"/>
          <w:szCs w:val="20"/>
        </w:rPr>
        <w:t>", fyra deltagare.</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För fullständigt resultat se Skalaflyg.org.</w:t>
      </w:r>
    </w:p>
    <w:p w:rsidR="00D1248B" w:rsidRDefault="00D1248B" w:rsidP="00D1248B">
      <w:pPr>
        <w:spacing w:line="240" w:lineRule="auto"/>
        <w:rPr>
          <w:rFonts w:ascii="Arial" w:hAnsi="Arial" w:cs="Arial"/>
          <w:sz w:val="20"/>
          <w:szCs w:val="20"/>
        </w:rPr>
      </w:pPr>
      <w:r w:rsidRPr="00C05EA2">
        <w:rPr>
          <w:rFonts w:ascii="Arial" w:hAnsi="Arial" w:cs="Arial"/>
          <w:sz w:val="20"/>
          <w:szCs w:val="20"/>
        </w:rPr>
        <w:t xml:space="preserve">Kvar blev således tävlingen i </w:t>
      </w:r>
      <w:proofErr w:type="spellStart"/>
      <w:r w:rsidRPr="00C05EA2">
        <w:rPr>
          <w:rFonts w:ascii="Arial" w:hAnsi="Arial" w:cs="Arial"/>
          <w:sz w:val="20"/>
          <w:szCs w:val="20"/>
        </w:rPr>
        <w:t>Simmelsberga</w:t>
      </w:r>
      <w:proofErr w:type="spellEnd"/>
      <w:r w:rsidRPr="00C05EA2">
        <w:rPr>
          <w:rFonts w:ascii="Arial" w:hAnsi="Arial" w:cs="Arial"/>
          <w:sz w:val="20"/>
          <w:szCs w:val="20"/>
        </w:rPr>
        <w:t>, som också fick bli den enda SM- tävlingen och UT- tävling för skalalandslag. För utförligt reportage se Skalaflyg.org.</w:t>
      </w:r>
    </w:p>
    <w:p w:rsidR="00D1248B" w:rsidRPr="00C05EA2" w:rsidRDefault="00D1248B" w:rsidP="00D1248B">
      <w:pPr>
        <w:spacing w:line="240" w:lineRule="auto"/>
        <w:rPr>
          <w:rFonts w:ascii="Arial" w:hAnsi="Arial" w:cs="Arial"/>
          <w:sz w:val="20"/>
          <w:szCs w:val="20"/>
        </w:rPr>
      </w:pPr>
      <w:r w:rsidRPr="00C05EA2">
        <w:rPr>
          <w:rFonts w:ascii="Arial" w:hAnsi="Arial" w:cs="Arial"/>
          <w:sz w:val="20"/>
          <w:szCs w:val="20"/>
        </w:rPr>
        <w:t xml:space="preserve">Resultat vid SM i </w:t>
      </w:r>
      <w:proofErr w:type="spellStart"/>
      <w:r w:rsidRPr="00C05EA2">
        <w:rPr>
          <w:rFonts w:ascii="Arial" w:hAnsi="Arial" w:cs="Arial"/>
          <w:sz w:val="20"/>
          <w:szCs w:val="20"/>
        </w:rPr>
        <w:t>Simmelsberga</w:t>
      </w:r>
      <w:proofErr w:type="spellEnd"/>
      <w:r w:rsidRPr="00C05EA2">
        <w:rPr>
          <w:rFonts w:ascii="Arial" w:hAnsi="Arial" w:cs="Arial"/>
          <w:sz w:val="20"/>
          <w:szCs w:val="20"/>
        </w:rPr>
        <w:t>:</w:t>
      </w:r>
    </w:p>
    <w:p w:rsidR="00D1248B" w:rsidRPr="00C05EA2" w:rsidRDefault="00D1248B" w:rsidP="00D1248B">
      <w:pPr>
        <w:spacing w:after="0"/>
        <w:rPr>
          <w:rFonts w:ascii="Arial" w:hAnsi="Arial" w:cs="Arial"/>
          <w:sz w:val="20"/>
          <w:szCs w:val="20"/>
        </w:rPr>
      </w:pPr>
      <w:r w:rsidRPr="00C05EA2">
        <w:rPr>
          <w:rFonts w:ascii="Arial" w:hAnsi="Arial" w:cs="Arial"/>
          <w:sz w:val="20"/>
          <w:szCs w:val="20"/>
          <w:u w:val="single"/>
        </w:rPr>
        <w:t>F4C:</w:t>
      </w:r>
      <w:r w:rsidRPr="00C05EA2">
        <w:rPr>
          <w:rFonts w:ascii="Arial" w:hAnsi="Arial" w:cs="Arial"/>
          <w:sz w:val="20"/>
          <w:szCs w:val="20"/>
        </w:rPr>
        <w:t xml:space="preserve">1:a  </w:t>
      </w:r>
      <w:proofErr w:type="spellStart"/>
      <w:r w:rsidRPr="00C05EA2">
        <w:rPr>
          <w:rFonts w:ascii="Arial" w:hAnsi="Arial" w:cs="Arial"/>
          <w:sz w:val="20"/>
          <w:szCs w:val="20"/>
        </w:rPr>
        <w:t>Sefan</w:t>
      </w:r>
      <w:proofErr w:type="spellEnd"/>
      <w:r w:rsidRPr="00C05EA2">
        <w:rPr>
          <w:rFonts w:ascii="Arial" w:hAnsi="Arial" w:cs="Arial"/>
          <w:sz w:val="20"/>
          <w:szCs w:val="20"/>
        </w:rPr>
        <w:t xml:space="preserve"> Olsson, Uddevalla RFK, 2:a  Ulf </w:t>
      </w:r>
      <w:proofErr w:type="spellStart"/>
      <w:r w:rsidRPr="00C05EA2">
        <w:rPr>
          <w:rFonts w:ascii="Arial" w:hAnsi="Arial" w:cs="Arial"/>
          <w:sz w:val="20"/>
          <w:szCs w:val="20"/>
        </w:rPr>
        <w:t>Jörnheim</w:t>
      </w:r>
      <w:proofErr w:type="spellEnd"/>
      <w:r w:rsidRPr="00C05EA2">
        <w:rPr>
          <w:rFonts w:ascii="Arial" w:hAnsi="Arial" w:cs="Arial"/>
          <w:sz w:val="20"/>
          <w:szCs w:val="20"/>
        </w:rPr>
        <w:t xml:space="preserve">, AKMG,3:a  Börje </w:t>
      </w:r>
      <w:proofErr w:type="spellStart"/>
      <w:r w:rsidRPr="00C05EA2">
        <w:rPr>
          <w:rFonts w:ascii="Arial" w:hAnsi="Arial" w:cs="Arial"/>
          <w:sz w:val="20"/>
          <w:szCs w:val="20"/>
        </w:rPr>
        <w:t>Sebring</w:t>
      </w:r>
      <w:proofErr w:type="spellEnd"/>
      <w:r w:rsidRPr="00C05EA2">
        <w:rPr>
          <w:rFonts w:ascii="Arial" w:hAnsi="Arial" w:cs="Arial"/>
          <w:sz w:val="20"/>
          <w:szCs w:val="20"/>
        </w:rPr>
        <w:t>, Gripen RFK, Fem deltagare.</w:t>
      </w:r>
    </w:p>
    <w:p w:rsidR="00D1248B" w:rsidRPr="00C05EA2" w:rsidRDefault="00D1248B" w:rsidP="00D1248B">
      <w:pPr>
        <w:spacing w:after="0"/>
        <w:rPr>
          <w:rFonts w:ascii="Arial" w:hAnsi="Arial" w:cs="Arial"/>
          <w:sz w:val="20"/>
          <w:szCs w:val="20"/>
        </w:rPr>
      </w:pPr>
      <w:r w:rsidRPr="00C05EA2">
        <w:rPr>
          <w:rFonts w:ascii="Arial" w:hAnsi="Arial" w:cs="Arial"/>
          <w:sz w:val="20"/>
          <w:szCs w:val="20"/>
          <w:u w:val="single"/>
        </w:rPr>
        <w:t>F4H:</w:t>
      </w:r>
      <w:r w:rsidRPr="00C05EA2">
        <w:rPr>
          <w:rFonts w:ascii="Arial" w:hAnsi="Arial" w:cs="Arial"/>
          <w:sz w:val="20"/>
          <w:szCs w:val="20"/>
        </w:rPr>
        <w:t xml:space="preserve">1:A  Alexander Olsson, Uddevalla RFK, 2:a  Mats Nilsson, Kristianstad MFK,3:a  Ulf </w:t>
      </w:r>
      <w:proofErr w:type="spellStart"/>
      <w:r w:rsidRPr="00C05EA2">
        <w:rPr>
          <w:rFonts w:ascii="Arial" w:hAnsi="Arial" w:cs="Arial"/>
          <w:sz w:val="20"/>
          <w:szCs w:val="20"/>
        </w:rPr>
        <w:t>Jörnheim</w:t>
      </w:r>
      <w:proofErr w:type="spellEnd"/>
      <w:r w:rsidRPr="00C05EA2">
        <w:rPr>
          <w:rFonts w:ascii="Arial" w:hAnsi="Arial" w:cs="Arial"/>
          <w:sz w:val="20"/>
          <w:szCs w:val="20"/>
        </w:rPr>
        <w:t>, AKMG, Fem deltagare.</w:t>
      </w:r>
    </w:p>
    <w:p w:rsidR="00D1248B" w:rsidRPr="00C05EA2" w:rsidRDefault="00D1248B" w:rsidP="00D1248B">
      <w:pPr>
        <w:spacing w:after="0"/>
        <w:rPr>
          <w:rFonts w:ascii="Arial" w:hAnsi="Arial" w:cs="Arial"/>
          <w:sz w:val="20"/>
          <w:szCs w:val="20"/>
        </w:rPr>
      </w:pPr>
    </w:p>
    <w:p w:rsidR="00D1248B" w:rsidRPr="00C05EA2" w:rsidRDefault="00D1248B" w:rsidP="00D1248B">
      <w:pPr>
        <w:spacing w:after="0"/>
        <w:rPr>
          <w:rFonts w:ascii="Arial" w:hAnsi="Arial" w:cs="Arial"/>
          <w:sz w:val="20"/>
          <w:szCs w:val="20"/>
        </w:rPr>
      </w:pPr>
      <w:r w:rsidRPr="00C05EA2">
        <w:rPr>
          <w:rFonts w:ascii="Arial" w:hAnsi="Arial" w:cs="Arial"/>
          <w:sz w:val="20"/>
          <w:szCs w:val="20"/>
        </w:rPr>
        <w:t xml:space="preserve">Förutom SM-klasserna tävlades även i "Fly </w:t>
      </w:r>
      <w:proofErr w:type="spellStart"/>
      <w:r w:rsidRPr="00C05EA2">
        <w:rPr>
          <w:rFonts w:ascii="Arial" w:hAnsi="Arial" w:cs="Arial"/>
          <w:sz w:val="20"/>
          <w:szCs w:val="20"/>
        </w:rPr>
        <w:t>only</w:t>
      </w:r>
      <w:proofErr w:type="spellEnd"/>
      <w:r w:rsidRPr="00C05EA2">
        <w:rPr>
          <w:rFonts w:ascii="Arial" w:hAnsi="Arial" w:cs="Arial"/>
          <w:sz w:val="20"/>
          <w:szCs w:val="20"/>
        </w:rPr>
        <w:t>", sex deltagare. För fullständiga resultat se Skalaflyg.org.</w:t>
      </w:r>
    </w:p>
    <w:p w:rsidR="00D1248B" w:rsidRPr="00C05EA2" w:rsidRDefault="00D1248B" w:rsidP="00D1248B">
      <w:pPr>
        <w:spacing w:after="0"/>
        <w:rPr>
          <w:rFonts w:ascii="Arial" w:hAnsi="Arial" w:cs="Arial"/>
        </w:rPr>
      </w:pPr>
    </w:p>
    <w:p w:rsidR="00D1248B" w:rsidRPr="00076E69" w:rsidRDefault="00D1248B" w:rsidP="00D1248B">
      <w:pPr>
        <w:rPr>
          <w:rFonts w:ascii="Arial" w:hAnsi="Arial" w:cs="Arial"/>
          <w:b/>
          <w:sz w:val="24"/>
          <w:szCs w:val="24"/>
        </w:rPr>
      </w:pPr>
      <w:r w:rsidRPr="00076E69">
        <w:rPr>
          <w:rFonts w:ascii="Arial" w:hAnsi="Arial" w:cs="Arial"/>
          <w:b/>
          <w:sz w:val="24"/>
          <w:szCs w:val="24"/>
        </w:rPr>
        <w:t>Skalakurs</w:t>
      </w:r>
    </w:p>
    <w:p w:rsidR="00D1248B" w:rsidRPr="00C05EA2" w:rsidRDefault="00D1248B" w:rsidP="00D1248B">
      <w:pPr>
        <w:spacing w:after="0"/>
        <w:rPr>
          <w:rFonts w:ascii="Arial" w:hAnsi="Arial" w:cs="Arial"/>
          <w:sz w:val="20"/>
          <w:szCs w:val="20"/>
        </w:rPr>
      </w:pPr>
      <w:r w:rsidRPr="00C05EA2">
        <w:rPr>
          <w:rFonts w:ascii="Arial" w:hAnsi="Arial" w:cs="Arial"/>
          <w:sz w:val="20"/>
          <w:szCs w:val="20"/>
        </w:rPr>
        <w:t xml:space="preserve">Den 11/12 februari anordnades en kurs för domare/skalabyggare i </w:t>
      </w:r>
      <w:proofErr w:type="spellStart"/>
      <w:r w:rsidRPr="00C05EA2">
        <w:rPr>
          <w:rFonts w:ascii="Arial" w:hAnsi="Arial" w:cs="Arial"/>
          <w:sz w:val="20"/>
          <w:szCs w:val="20"/>
        </w:rPr>
        <w:t>Aeroseum</w:t>
      </w:r>
      <w:proofErr w:type="spellEnd"/>
      <w:r w:rsidRPr="00C05EA2">
        <w:rPr>
          <w:rFonts w:ascii="Arial" w:hAnsi="Arial" w:cs="Arial"/>
          <w:sz w:val="20"/>
          <w:szCs w:val="20"/>
        </w:rPr>
        <w:t xml:space="preserve"> (Göteborg).</w:t>
      </w:r>
    </w:p>
    <w:p w:rsidR="00D1248B" w:rsidRPr="00B12679" w:rsidRDefault="00D1248B" w:rsidP="00D1248B">
      <w:pPr>
        <w:spacing w:after="0"/>
        <w:rPr>
          <w:rFonts w:ascii="Arial" w:hAnsi="Arial" w:cs="Arial"/>
        </w:rPr>
      </w:pPr>
    </w:p>
    <w:p w:rsidR="00D1248B" w:rsidRPr="00076E69" w:rsidRDefault="00D1248B" w:rsidP="00D1248B">
      <w:pPr>
        <w:rPr>
          <w:rFonts w:ascii="Arial" w:hAnsi="Arial" w:cs="Arial"/>
          <w:b/>
          <w:sz w:val="24"/>
          <w:szCs w:val="24"/>
        </w:rPr>
      </w:pPr>
      <w:r w:rsidRPr="00076E69">
        <w:rPr>
          <w:rFonts w:ascii="Arial" w:hAnsi="Arial" w:cs="Arial"/>
          <w:b/>
          <w:sz w:val="24"/>
          <w:szCs w:val="24"/>
        </w:rPr>
        <w:t>Skalariksdag</w:t>
      </w:r>
    </w:p>
    <w:p w:rsidR="00D1248B" w:rsidRPr="00C05EA2" w:rsidRDefault="00D1248B" w:rsidP="00D1248B">
      <w:pPr>
        <w:spacing w:after="0"/>
        <w:rPr>
          <w:rFonts w:ascii="Arial" w:hAnsi="Arial" w:cs="Arial"/>
          <w:sz w:val="20"/>
          <w:szCs w:val="20"/>
        </w:rPr>
      </w:pPr>
      <w:r w:rsidRPr="00C05EA2">
        <w:rPr>
          <w:rFonts w:ascii="Arial" w:hAnsi="Arial" w:cs="Arial"/>
          <w:sz w:val="20"/>
          <w:szCs w:val="20"/>
        </w:rPr>
        <w:t>Genomfördes på Ålleberg 21/22 oktober. Protokoll finns på Skalaflyg.org.</w:t>
      </w:r>
    </w:p>
    <w:p w:rsidR="00D1248B" w:rsidRPr="00C05EA2" w:rsidRDefault="00D1248B" w:rsidP="00D1248B">
      <w:pPr>
        <w:spacing w:after="0"/>
        <w:rPr>
          <w:rFonts w:ascii="Arial" w:hAnsi="Arial" w:cs="Arial"/>
          <w:color w:val="FF0000"/>
        </w:rPr>
      </w:pPr>
    </w:p>
    <w:p w:rsidR="00D1248B" w:rsidRPr="00076E69" w:rsidRDefault="00D1248B" w:rsidP="00D1248B">
      <w:pPr>
        <w:rPr>
          <w:rFonts w:ascii="Arial" w:hAnsi="Arial" w:cs="Arial"/>
          <w:b/>
          <w:sz w:val="24"/>
          <w:szCs w:val="24"/>
        </w:rPr>
      </w:pPr>
      <w:r w:rsidRPr="00076E69">
        <w:rPr>
          <w:rFonts w:ascii="Arial" w:hAnsi="Arial" w:cs="Arial"/>
          <w:b/>
          <w:sz w:val="24"/>
          <w:szCs w:val="24"/>
        </w:rPr>
        <w:t>Skalahemsidan</w:t>
      </w:r>
    </w:p>
    <w:p w:rsidR="00D1248B" w:rsidRPr="00C05EA2" w:rsidRDefault="00D1248B" w:rsidP="00D1248B">
      <w:pPr>
        <w:spacing w:after="0"/>
        <w:rPr>
          <w:rFonts w:ascii="Arial" w:hAnsi="Arial" w:cs="Arial"/>
          <w:sz w:val="20"/>
          <w:szCs w:val="20"/>
        </w:rPr>
      </w:pPr>
      <w:r w:rsidRPr="00C05EA2">
        <w:rPr>
          <w:rFonts w:ascii="Arial" w:hAnsi="Arial" w:cs="Arial"/>
          <w:sz w:val="20"/>
          <w:szCs w:val="20"/>
        </w:rPr>
        <w:t>Niclas Ohlsson RFK Gripen sköter Skalahemsidorna, Skalaflyg.org och Skalaflyg Sverige Facebook</w:t>
      </w:r>
    </w:p>
    <w:p w:rsidR="00D1248B" w:rsidRPr="00B12679" w:rsidRDefault="00D1248B" w:rsidP="00D1248B">
      <w:pPr>
        <w:spacing w:after="0"/>
        <w:rPr>
          <w:rFonts w:ascii="Arial" w:hAnsi="Arial" w:cs="Arial"/>
        </w:rPr>
      </w:pPr>
    </w:p>
    <w:p w:rsidR="00D1248B" w:rsidRPr="00076E69" w:rsidRDefault="00D1248B" w:rsidP="00D1248B">
      <w:pPr>
        <w:spacing w:after="0"/>
        <w:rPr>
          <w:rFonts w:ascii="Arial" w:hAnsi="Arial" w:cs="Arial"/>
          <w:b/>
          <w:sz w:val="24"/>
          <w:szCs w:val="24"/>
        </w:rPr>
      </w:pPr>
      <w:r w:rsidRPr="00076E69">
        <w:rPr>
          <w:rFonts w:ascii="Arial" w:hAnsi="Arial" w:cs="Arial"/>
          <w:b/>
          <w:sz w:val="24"/>
          <w:szCs w:val="24"/>
        </w:rPr>
        <w:t>Utställningar/ Mässor</w:t>
      </w:r>
    </w:p>
    <w:p w:rsidR="00D1248B" w:rsidRDefault="00D1248B" w:rsidP="00D1248B">
      <w:pPr>
        <w:spacing w:after="0"/>
        <w:rPr>
          <w:rFonts w:ascii="Arial" w:hAnsi="Arial" w:cs="Arial"/>
          <w:b/>
        </w:rPr>
      </w:pPr>
    </w:p>
    <w:p w:rsidR="00D1248B" w:rsidRPr="00C05EA2" w:rsidRDefault="00D1248B" w:rsidP="00D1248B">
      <w:pPr>
        <w:spacing w:after="0"/>
        <w:rPr>
          <w:rFonts w:ascii="Arial" w:hAnsi="Arial" w:cs="Arial"/>
          <w:sz w:val="20"/>
          <w:szCs w:val="20"/>
        </w:rPr>
      </w:pPr>
      <w:r w:rsidRPr="00C05EA2">
        <w:rPr>
          <w:rFonts w:ascii="Arial" w:hAnsi="Arial" w:cs="Arial"/>
          <w:sz w:val="20"/>
          <w:szCs w:val="20"/>
        </w:rPr>
        <w:t xml:space="preserve">Flera </w:t>
      </w:r>
      <w:proofErr w:type="spellStart"/>
      <w:r w:rsidRPr="00C05EA2">
        <w:rPr>
          <w:rFonts w:ascii="Arial" w:hAnsi="Arial" w:cs="Arial"/>
          <w:sz w:val="20"/>
          <w:szCs w:val="20"/>
        </w:rPr>
        <w:t>skalamodeller</w:t>
      </w:r>
      <w:proofErr w:type="spellEnd"/>
      <w:r w:rsidRPr="00C05EA2">
        <w:rPr>
          <w:rFonts w:ascii="Arial" w:hAnsi="Arial" w:cs="Arial"/>
          <w:sz w:val="20"/>
          <w:szCs w:val="20"/>
        </w:rPr>
        <w:t xml:space="preserve"> visades under Göteborg Modell&amp; Hobby i </w:t>
      </w:r>
      <w:proofErr w:type="spellStart"/>
      <w:r w:rsidRPr="00C05EA2">
        <w:rPr>
          <w:rFonts w:ascii="Arial" w:hAnsi="Arial" w:cs="Arial"/>
          <w:sz w:val="20"/>
          <w:szCs w:val="20"/>
        </w:rPr>
        <w:t>Aeroseum</w:t>
      </w:r>
      <w:proofErr w:type="spellEnd"/>
      <w:r w:rsidRPr="00C05EA2">
        <w:rPr>
          <w:rFonts w:ascii="Arial" w:hAnsi="Arial" w:cs="Arial"/>
          <w:sz w:val="20"/>
          <w:szCs w:val="20"/>
        </w:rPr>
        <w:t xml:space="preserve"> under våren. Publiken fick där möjlighet att träffa modellernas byggare som svarade på frågor och informerade om vår verksamhet.</w:t>
      </w:r>
    </w:p>
    <w:p w:rsidR="00D1248B" w:rsidRPr="00C05EA2" w:rsidRDefault="00D1248B" w:rsidP="00D1248B">
      <w:pPr>
        <w:spacing w:after="0"/>
        <w:rPr>
          <w:rFonts w:ascii="Arial" w:hAnsi="Arial" w:cs="Arial"/>
          <w:color w:val="FF0000"/>
        </w:rPr>
      </w:pPr>
    </w:p>
    <w:p w:rsidR="00367248" w:rsidRDefault="00367248" w:rsidP="00D1248B">
      <w:pPr>
        <w:rPr>
          <w:rFonts w:ascii="Arial" w:hAnsi="Arial" w:cs="Arial"/>
          <w:b/>
          <w:sz w:val="24"/>
          <w:szCs w:val="24"/>
        </w:rPr>
      </w:pPr>
    </w:p>
    <w:p w:rsidR="00367248" w:rsidRDefault="00367248" w:rsidP="00D1248B">
      <w:pPr>
        <w:rPr>
          <w:rFonts w:ascii="Arial" w:hAnsi="Arial" w:cs="Arial"/>
          <w:b/>
          <w:sz w:val="24"/>
          <w:szCs w:val="24"/>
        </w:rPr>
      </w:pPr>
    </w:p>
    <w:p w:rsidR="00D1248B" w:rsidRPr="00076E69" w:rsidRDefault="00D1248B" w:rsidP="00D1248B">
      <w:pPr>
        <w:rPr>
          <w:rFonts w:ascii="Arial" w:hAnsi="Arial" w:cs="Arial"/>
          <w:b/>
          <w:sz w:val="24"/>
          <w:szCs w:val="24"/>
        </w:rPr>
      </w:pPr>
      <w:r w:rsidRPr="00076E69">
        <w:rPr>
          <w:rFonts w:ascii="Arial" w:hAnsi="Arial" w:cs="Arial"/>
          <w:b/>
          <w:sz w:val="24"/>
          <w:szCs w:val="24"/>
        </w:rPr>
        <w:t>Stora Grabbars Märke 2017</w:t>
      </w:r>
    </w:p>
    <w:p w:rsidR="00D1248B" w:rsidRPr="00C05EA2" w:rsidRDefault="00D1248B" w:rsidP="00D1248B">
      <w:pPr>
        <w:rPr>
          <w:rFonts w:ascii="Arial" w:hAnsi="Arial" w:cs="Arial"/>
          <w:sz w:val="20"/>
          <w:szCs w:val="20"/>
        </w:rPr>
      </w:pPr>
      <w:r w:rsidRPr="00C05EA2">
        <w:rPr>
          <w:rFonts w:ascii="Arial" w:hAnsi="Arial" w:cs="Arial"/>
          <w:sz w:val="20"/>
          <w:szCs w:val="20"/>
        </w:rPr>
        <w:t>Se SM och NM-resultat för både F4C och F4H.</w:t>
      </w:r>
    </w:p>
    <w:p w:rsidR="00D1248B" w:rsidRDefault="00D1248B" w:rsidP="00D1248B">
      <w:pPr>
        <w:rPr>
          <w:rFonts w:ascii="Arial" w:hAnsi="Arial" w:cs="Arial"/>
        </w:rPr>
      </w:pPr>
      <w:r w:rsidRPr="00E86E4B">
        <w:rPr>
          <w:rFonts w:ascii="Arial" w:hAnsi="Arial" w:cs="Arial"/>
        </w:rPr>
        <w:t xml:space="preserve">GS Skala </w:t>
      </w:r>
      <w:r>
        <w:rPr>
          <w:rFonts w:ascii="Arial" w:hAnsi="Arial" w:cs="Arial"/>
        </w:rPr>
        <w:t xml:space="preserve">Lars </w:t>
      </w:r>
      <w:proofErr w:type="spellStart"/>
      <w:r>
        <w:rPr>
          <w:rFonts w:ascii="Arial" w:hAnsi="Arial" w:cs="Arial"/>
        </w:rPr>
        <w:t>Helmbro</w:t>
      </w:r>
      <w:proofErr w:type="spellEnd"/>
      <w:r>
        <w:rPr>
          <w:rFonts w:ascii="Arial" w:hAnsi="Arial" w:cs="Arial"/>
        </w:rPr>
        <w:t xml:space="preserve"> / Stefan Olsson och Börje </w:t>
      </w:r>
      <w:proofErr w:type="spellStart"/>
      <w:r>
        <w:rPr>
          <w:rFonts w:ascii="Arial" w:hAnsi="Arial" w:cs="Arial"/>
        </w:rPr>
        <w:t>Sebring</w:t>
      </w:r>
      <w:proofErr w:type="spellEnd"/>
    </w:p>
    <w:p w:rsidR="00D1248B" w:rsidRDefault="00D1248B" w:rsidP="00D1248B">
      <w:pPr>
        <w:rPr>
          <w:rFonts w:ascii="Arial" w:hAnsi="Arial" w:cs="Arial"/>
          <w:b/>
          <w:sz w:val="36"/>
          <w:szCs w:val="36"/>
        </w:rPr>
      </w:pPr>
    </w:p>
    <w:p w:rsidR="00D1248B" w:rsidRPr="00076E69" w:rsidRDefault="00D1248B" w:rsidP="00D1248B">
      <w:pPr>
        <w:rPr>
          <w:rFonts w:ascii="Arial" w:hAnsi="Arial" w:cs="Arial"/>
          <w:b/>
          <w:sz w:val="36"/>
          <w:szCs w:val="36"/>
        </w:rPr>
      </w:pPr>
      <w:r w:rsidRPr="00076E69">
        <w:rPr>
          <w:rFonts w:ascii="Arial" w:hAnsi="Arial" w:cs="Arial"/>
          <w:b/>
          <w:sz w:val="36"/>
          <w:szCs w:val="36"/>
        </w:rPr>
        <w:t xml:space="preserve">Verksamhetsplan Radioflyg Skala 2017 </w:t>
      </w:r>
    </w:p>
    <w:p w:rsidR="00D1248B" w:rsidRPr="00C05EA2" w:rsidRDefault="00D1248B" w:rsidP="00D1248B">
      <w:pPr>
        <w:rPr>
          <w:rFonts w:ascii="Arial" w:hAnsi="Arial" w:cs="Arial"/>
          <w:sz w:val="20"/>
          <w:szCs w:val="20"/>
        </w:rPr>
      </w:pPr>
      <w:r w:rsidRPr="00C05EA2">
        <w:rPr>
          <w:rFonts w:ascii="Arial" w:hAnsi="Arial" w:cs="Arial"/>
          <w:sz w:val="20"/>
          <w:szCs w:val="20"/>
        </w:rPr>
        <w:t>-  Bistå landslag till VM i Schweiz, där vi förhoppningsvis kan ställa up</w:t>
      </w:r>
      <w:r>
        <w:rPr>
          <w:rFonts w:ascii="Arial" w:hAnsi="Arial" w:cs="Arial"/>
          <w:sz w:val="20"/>
          <w:szCs w:val="20"/>
        </w:rPr>
        <w:t>p med fulla landslag i F4C och-</w:t>
      </w:r>
      <w:r w:rsidRPr="00C05EA2">
        <w:rPr>
          <w:rFonts w:ascii="Arial" w:hAnsi="Arial" w:cs="Arial"/>
          <w:sz w:val="20"/>
          <w:szCs w:val="20"/>
        </w:rPr>
        <w:t>H.</w:t>
      </w:r>
    </w:p>
    <w:p w:rsidR="00D1248B" w:rsidRPr="00C05EA2" w:rsidRDefault="00D1248B" w:rsidP="00D1248B">
      <w:pPr>
        <w:rPr>
          <w:rFonts w:ascii="Arial" w:hAnsi="Arial" w:cs="Arial"/>
          <w:sz w:val="20"/>
          <w:szCs w:val="20"/>
        </w:rPr>
      </w:pPr>
      <w:r w:rsidRPr="00C05EA2">
        <w:rPr>
          <w:rFonts w:ascii="Arial" w:hAnsi="Arial" w:cs="Arial"/>
          <w:sz w:val="20"/>
          <w:szCs w:val="20"/>
        </w:rPr>
        <w:t>-  Genomföra en träff under vår/försommar för landslagsdeltagarna.</w:t>
      </w:r>
    </w:p>
    <w:p w:rsidR="00D1248B" w:rsidRPr="00C05EA2" w:rsidRDefault="00D1248B" w:rsidP="00D1248B">
      <w:pPr>
        <w:rPr>
          <w:rFonts w:ascii="Arial" w:hAnsi="Arial" w:cs="Arial"/>
          <w:sz w:val="20"/>
          <w:szCs w:val="20"/>
        </w:rPr>
      </w:pPr>
      <w:r w:rsidRPr="00C05EA2">
        <w:rPr>
          <w:rFonts w:ascii="Arial" w:hAnsi="Arial" w:cs="Arial"/>
          <w:sz w:val="20"/>
          <w:szCs w:val="20"/>
        </w:rPr>
        <w:t xml:space="preserve">-  </w:t>
      </w:r>
      <w:proofErr w:type="spellStart"/>
      <w:r w:rsidRPr="00C05EA2">
        <w:rPr>
          <w:rFonts w:ascii="Arial" w:hAnsi="Arial" w:cs="Arial"/>
          <w:sz w:val="20"/>
          <w:szCs w:val="20"/>
        </w:rPr>
        <w:t>Vidarutbildning</w:t>
      </w:r>
      <w:proofErr w:type="spellEnd"/>
      <w:r w:rsidRPr="00C05EA2">
        <w:rPr>
          <w:rFonts w:ascii="Arial" w:hAnsi="Arial" w:cs="Arial"/>
          <w:sz w:val="20"/>
          <w:szCs w:val="20"/>
        </w:rPr>
        <w:t xml:space="preserve"> av skaladomare under våren.</w:t>
      </w:r>
    </w:p>
    <w:p w:rsidR="00D1248B" w:rsidRPr="00C05EA2" w:rsidRDefault="00D1248B" w:rsidP="00D1248B">
      <w:pPr>
        <w:rPr>
          <w:rFonts w:ascii="Arial" w:hAnsi="Arial" w:cs="Arial"/>
          <w:sz w:val="20"/>
          <w:szCs w:val="20"/>
        </w:rPr>
      </w:pPr>
      <w:r w:rsidRPr="00C05EA2">
        <w:rPr>
          <w:rFonts w:ascii="Arial" w:hAnsi="Arial" w:cs="Arial"/>
          <w:sz w:val="20"/>
          <w:szCs w:val="20"/>
        </w:rPr>
        <w:t xml:space="preserve">-  Arrangera de tre tävlingar som är planerade för 2017 i </w:t>
      </w:r>
      <w:proofErr w:type="spellStart"/>
      <w:r w:rsidRPr="00C05EA2">
        <w:rPr>
          <w:rFonts w:ascii="Arial" w:hAnsi="Arial" w:cs="Arial"/>
          <w:sz w:val="20"/>
          <w:szCs w:val="20"/>
        </w:rPr>
        <w:t>Simmelsberga</w:t>
      </w:r>
      <w:proofErr w:type="spellEnd"/>
      <w:r w:rsidRPr="00C05EA2">
        <w:rPr>
          <w:rFonts w:ascii="Arial" w:hAnsi="Arial" w:cs="Arial"/>
          <w:sz w:val="20"/>
          <w:szCs w:val="20"/>
        </w:rPr>
        <w:t xml:space="preserve">, Halmstad och </w:t>
      </w:r>
      <w:proofErr w:type="spellStart"/>
      <w:r w:rsidRPr="00C05EA2">
        <w:rPr>
          <w:rFonts w:ascii="Arial" w:hAnsi="Arial" w:cs="Arial"/>
          <w:sz w:val="20"/>
          <w:szCs w:val="20"/>
        </w:rPr>
        <w:t>Brännebrona</w:t>
      </w:r>
      <w:proofErr w:type="spellEnd"/>
      <w:r w:rsidRPr="00C05EA2">
        <w:rPr>
          <w:rFonts w:ascii="Arial" w:hAnsi="Arial" w:cs="Arial"/>
          <w:sz w:val="20"/>
          <w:szCs w:val="20"/>
        </w:rPr>
        <w:t>.</w:t>
      </w:r>
    </w:p>
    <w:p w:rsidR="00D1248B" w:rsidRPr="00C05EA2" w:rsidRDefault="00D1248B" w:rsidP="00D1248B">
      <w:pPr>
        <w:rPr>
          <w:rFonts w:ascii="Arial" w:hAnsi="Arial" w:cs="Arial"/>
          <w:sz w:val="20"/>
          <w:szCs w:val="20"/>
        </w:rPr>
      </w:pPr>
      <w:r w:rsidRPr="00C05EA2">
        <w:rPr>
          <w:rFonts w:ascii="Arial" w:hAnsi="Arial" w:cs="Arial"/>
          <w:sz w:val="20"/>
          <w:szCs w:val="20"/>
        </w:rPr>
        <w:t>-  Vid behov uppdatera tävlingsblanketter.</w:t>
      </w:r>
    </w:p>
    <w:p w:rsidR="00D1248B" w:rsidRPr="00C05EA2" w:rsidRDefault="00D1248B" w:rsidP="00D1248B">
      <w:pPr>
        <w:rPr>
          <w:rFonts w:ascii="Arial" w:hAnsi="Arial" w:cs="Arial"/>
          <w:sz w:val="20"/>
          <w:szCs w:val="20"/>
        </w:rPr>
      </w:pPr>
      <w:r w:rsidRPr="00C05EA2">
        <w:rPr>
          <w:rFonts w:ascii="Arial" w:hAnsi="Arial" w:cs="Arial"/>
          <w:sz w:val="20"/>
          <w:szCs w:val="20"/>
        </w:rPr>
        <w:t xml:space="preserve">-  Deltagande i Göteborg Modell&amp; Hobby i </w:t>
      </w:r>
      <w:proofErr w:type="spellStart"/>
      <w:r w:rsidRPr="00C05EA2">
        <w:rPr>
          <w:rFonts w:ascii="Arial" w:hAnsi="Arial" w:cs="Arial"/>
          <w:sz w:val="20"/>
          <w:szCs w:val="20"/>
        </w:rPr>
        <w:t>Aeroseum</w:t>
      </w:r>
      <w:proofErr w:type="spellEnd"/>
      <w:r w:rsidRPr="00C05EA2">
        <w:rPr>
          <w:rFonts w:ascii="Arial" w:hAnsi="Arial" w:cs="Arial"/>
          <w:sz w:val="20"/>
          <w:szCs w:val="20"/>
        </w:rPr>
        <w:t xml:space="preserve"> </w:t>
      </w:r>
    </w:p>
    <w:p w:rsidR="00D1248B" w:rsidRPr="00C05EA2" w:rsidRDefault="00D1248B" w:rsidP="00D1248B">
      <w:pPr>
        <w:rPr>
          <w:rFonts w:ascii="Arial" w:hAnsi="Arial" w:cs="Arial"/>
          <w:sz w:val="20"/>
          <w:szCs w:val="20"/>
        </w:rPr>
      </w:pPr>
      <w:r w:rsidRPr="00C05EA2">
        <w:rPr>
          <w:rFonts w:ascii="Arial" w:hAnsi="Arial" w:cs="Arial"/>
          <w:sz w:val="20"/>
          <w:szCs w:val="20"/>
        </w:rPr>
        <w:t xml:space="preserve">-  Arrangera skalariksdag </w:t>
      </w:r>
    </w:p>
    <w:p w:rsidR="00D1248B" w:rsidRPr="00C05EA2" w:rsidRDefault="00D1248B" w:rsidP="00D1248B">
      <w:pPr>
        <w:rPr>
          <w:rFonts w:ascii="Arial" w:hAnsi="Arial" w:cs="Arial"/>
          <w:sz w:val="20"/>
          <w:szCs w:val="20"/>
        </w:rPr>
      </w:pPr>
    </w:p>
    <w:p w:rsidR="00D1248B" w:rsidRDefault="00D1248B" w:rsidP="003759E5">
      <w:pPr>
        <w:rPr>
          <w:rFonts w:ascii="Arial" w:hAnsi="Arial" w:cs="Arial"/>
          <w:b/>
          <w:sz w:val="20"/>
          <w:szCs w:val="20"/>
        </w:rPr>
      </w:pPr>
      <w:r w:rsidRPr="00076E69">
        <w:rPr>
          <w:rFonts w:ascii="Arial" w:hAnsi="Arial" w:cs="Arial"/>
          <w:b/>
          <w:sz w:val="20"/>
          <w:szCs w:val="20"/>
        </w:rPr>
        <w:t xml:space="preserve">GS Skala Lars </w:t>
      </w:r>
      <w:proofErr w:type="spellStart"/>
      <w:r w:rsidRPr="00076E69">
        <w:rPr>
          <w:rFonts w:ascii="Arial" w:hAnsi="Arial" w:cs="Arial"/>
          <w:b/>
          <w:sz w:val="20"/>
          <w:szCs w:val="20"/>
        </w:rPr>
        <w:t>Helmbro</w:t>
      </w:r>
      <w:proofErr w:type="spellEnd"/>
      <w:r w:rsidRPr="00076E69">
        <w:rPr>
          <w:rFonts w:ascii="Arial" w:hAnsi="Arial" w:cs="Arial"/>
          <w:b/>
          <w:sz w:val="20"/>
          <w:szCs w:val="20"/>
        </w:rPr>
        <w:t xml:space="preserve">/ Stefan Olsson och Börje </w:t>
      </w:r>
      <w:proofErr w:type="spellStart"/>
      <w:r w:rsidRPr="00076E69">
        <w:rPr>
          <w:rFonts w:ascii="Arial" w:hAnsi="Arial" w:cs="Arial"/>
          <w:b/>
          <w:sz w:val="20"/>
          <w:szCs w:val="20"/>
        </w:rPr>
        <w:t>Sebring</w:t>
      </w:r>
      <w:proofErr w:type="spellEnd"/>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Default="00367248" w:rsidP="003759E5">
      <w:pPr>
        <w:rPr>
          <w:rFonts w:ascii="Arial" w:hAnsi="Arial" w:cs="Arial"/>
          <w:b/>
          <w:sz w:val="20"/>
          <w:szCs w:val="20"/>
        </w:rPr>
      </w:pPr>
    </w:p>
    <w:p w:rsidR="00367248" w:rsidRPr="00367248" w:rsidRDefault="00367248" w:rsidP="003759E5">
      <w:pPr>
        <w:rPr>
          <w:rFonts w:ascii="Arial" w:hAnsi="Arial" w:cs="Arial"/>
          <w:b/>
          <w:sz w:val="20"/>
          <w:szCs w:val="20"/>
        </w:rPr>
      </w:pPr>
    </w:p>
    <w:p w:rsidR="003759E5" w:rsidRPr="00076E69" w:rsidRDefault="003759E5" w:rsidP="003759E5">
      <w:pPr>
        <w:rPr>
          <w:b/>
          <w:sz w:val="36"/>
          <w:szCs w:val="36"/>
        </w:rPr>
      </w:pPr>
      <w:r w:rsidRPr="00076E69">
        <w:rPr>
          <w:b/>
          <w:sz w:val="36"/>
          <w:szCs w:val="36"/>
        </w:rPr>
        <w:t>Verksamhetsberättelse IMAC 2017</w:t>
      </w:r>
    </w:p>
    <w:p w:rsidR="003759E5" w:rsidRPr="00AD0309" w:rsidRDefault="003759E5" w:rsidP="003759E5">
      <w:pPr>
        <w:rPr>
          <w:rFonts w:ascii="Arial" w:hAnsi="Arial" w:cs="Arial"/>
          <w:sz w:val="20"/>
          <w:szCs w:val="20"/>
        </w:rPr>
      </w:pPr>
      <w:r w:rsidRPr="00AD0309">
        <w:rPr>
          <w:rFonts w:ascii="Arial" w:hAnsi="Arial" w:cs="Arial"/>
          <w:sz w:val="20"/>
          <w:szCs w:val="20"/>
        </w:rPr>
        <w:t xml:space="preserve">GS Michael </w:t>
      </w:r>
      <w:proofErr w:type="spellStart"/>
      <w:r w:rsidRPr="00AD0309">
        <w:rPr>
          <w:rFonts w:ascii="Arial" w:hAnsi="Arial" w:cs="Arial"/>
          <w:sz w:val="20"/>
          <w:szCs w:val="20"/>
        </w:rPr>
        <w:t>Scander</w:t>
      </w:r>
      <w:proofErr w:type="spellEnd"/>
      <w:r w:rsidRPr="00AD0309">
        <w:rPr>
          <w:rFonts w:ascii="Arial" w:hAnsi="Arial" w:cs="Arial"/>
          <w:sz w:val="20"/>
          <w:szCs w:val="20"/>
        </w:rPr>
        <w:t xml:space="preserve"> IMAC grupp Mikael Ingmarsson, Paul </w:t>
      </w:r>
      <w:proofErr w:type="spellStart"/>
      <w:r w:rsidRPr="00AD0309">
        <w:rPr>
          <w:rFonts w:ascii="Arial" w:hAnsi="Arial" w:cs="Arial"/>
          <w:sz w:val="20"/>
          <w:szCs w:val="20"/>
        </w:rPr>
        <w:t>Madej</w:t>
      </w:r>
      <w:proofErr w:type="spellEnd"/>
      <w:r w:rsidRPr="00AD0309">
        <w:rPr>
          <w:rFonts w:ascii="Arial" w:hAnsi="Arial" w:cs="Arial"/>
          <w:sz w:val="20"/>
          <w:szCs w:val="20"/>
        </w:rPr>
        <w:t xml:space="preserve"> och Per Eklund.</w:t>
      </w:r>
    </w:p>
    <w:p w:rsidR="003759E5" w:rsidRPr="00AD0309" w:rsidRDefault="003759E5" w:rsidP="003759E5">
      <w:pPr>
        <w:rPr>
          <w:rFonts w:ascii="Arial" w:hAnsi="Arial" w:cs="Arial"/>
          <w:sz w:val="20"/>
          <w:szCs w:val="20"/>
        </w:rPr>
      </w:pPr>
      <w:r w:rsidRPr="00AD0309">
        <w:rPr>
          <w:rFonts w:ascii="Arial" w:hAnsi="Arial" w:cs="Arial"/>
          <w:sz w:val="20"/>
          <w:szCs w:val="20"/>
        </w:rPr>
        <w:t xml:space="preserve">Under verksamhetsåret 2017 har styrgruppen för IMAC bestått av: Mikael Ingemarsson, Per Eklund, Paul </w:t>
      </w:r>
      <w:proofErr w:type="spellStart"/>
      <w:r w:rsidRPr="00AD0309">
        <w:rPr>
          <w:rFonts w:ascii="Arial" w:hAnsi="Arial" w:cs="Arial"/>
          <w:sz w:val="20"/>
          <w:szCs w:val="20"/>
        </w:rPr>
        <w:t>Madej</w:t>
      </w:r>
      <w:proofErr w:type="spellEnd"/>
      <w:r w:rsidRPr="00AD0309">
        <w:rPr>
          <w:rFonts w:ascii="Arial" w:hAnsi="Arial" w:cs="Arial"/>
          <w:sz w:val="20"/>
          <w:szCs w:val="20"/>
        </w:rPr>
        <w:t xml:space="preserve">, GS Michael </w:t>
      </w:r>
      <w:proofErr w:type="spellStart"/>
      <w:r w:rsidRPr="00AD0309">
        <w:rPr>
          <w:rFonts w:ascii="Arial" w:hAnsi="Arial" w:cs="Arial"/>
          <w:sz w:val="20"/>
          <w:szCs w:val="20"/>
        </w:rPr>
        <w:t>Scander</w:t>
      </w:r>
      <w:proofErr w:type="spellEnd"/>
      <w:r w:rsidRPr="00AD0309">
        <w:rPr>
          <w:rFonts w:ascii="Arial" w:hAnsi="Arial" w:cs="Arial"/>
          <w:sz w:val="20"/>
          <w:szCs w:val="20"/>
        </w:rPr>
        <w:t>.</w:t>
      </w:r>
    </w:p>
    <w:p w:rsidR="003759E5" w:rsidRPr="00AD0309" w:rsidRDefault="003759E5" w:rsidP="003759E5">
      <w:pPr>
        <w:rPr>
          <w:rFonts w:ascii="Arial" w:hAnsi="Arial" w:cs="Arial"/>
          <w:sz w:val="20"/>
          <w:szCs w:val="20"/>
        </w:rPr>
      </w:pPr>
      <w:r w:rsidRPr="00AD0309">
        <w:rPr>
          <w:rFonts w:ascii="Arial" w:hAnsi="Arial" w:cs="Arial"/>
          <w:sz w:val="20"/>
          <w:szCs w:val="20"/>
        </w:rPr>
        <w:t>Under 2017 har SM avgjorts i en serie av 5 tävlingar med totalt 26 piloter, vilket är på samma nivå</w:t>
      </w:r>
    </w:p>
    <w:p w:rsidR="003759E5" w:rsidRPr="00AD0309" w:rsidRDefault="003759E5" w:rsidP="003759E5">
      <w:pPr>
        <w:rPr>
          <w:rFonts w:ascii="Arial" w:hAnsi="Arial" w:cs="Arial"/>
          <w:sz w:val="20"/>
          <w:szCs w:val="20"/>
        </w:rPr>
      </w:pPr>
      <w:r w:rsidRPr="00AD0309">
        <w:rPr>
          <w:rFonts w:ascii="Arial" w:hAnsi="Arial" w:cs="Arial"/>
          <w:sz w:val="20"/>
          <w:szCs w:val="20"/>
        </w:rPr>
        <w:t>som förra året. Sverige anordnade även NM som genomfördes i Hultsfred. Det kom</w:t>
      </w:r>
    </w:p>
    <w:p w:rsidR="003759E5" w:rsidRPr="00AD0309" w:rsidRDefault="003759E5" w:rsidP="003759E5">
      <w:pPr>
        <w:rPr>
          <w:rFonts w:ascii="Arial" w:hAnsi="Arial" w:cs="Arial"/>
          <w:sz w:val="20"/>
          <w:szCs w:val="20"/>
        </w:rPr>
      </w:pPr>
      <w:r w:rsidRPr="00AD0309">
        <w:rPr>
          <w:rFonts w:ascii="Arial" w:hAnsi="Arial" w:cs="Arial"/>
          <w:sz w:val="20"/>
          <w:szCs w:val="20"/>
        </w:rPr>
        <w:t>representanter från Norge och Danmark.</w:t>
      </w:r>
    </w:p>
    <w:p w:rsidR="003759E5" w:rsidRPr="00AD0309" w:rsidRDefault="003759E5" w:rsidP="003759E5">
      <w:pPr>
        <w:rPr>
          <w:rFonts w:ascii="Arial" w:hAnsi="Arial" w:cs="Arial"/>
          <w:sz w:val="20"/>
          <w:szCs w:val="20"/>
        </w:rPr>
      </w:pPr>
      <w:r w:rsidRPr="00AD0309">
        <w:rPr>
          <w:rFonts w:ascii="Arial" w:hAnsi="Arial" w:cs="Arial"/>
          <w:sz w:val="20"/>
          <w:szCs w:val="20"/>
        </w:rPr>
        <w:t>Vi tror på ett ökat intresse från nya piloter i och med VM samt ett antal återfallspiloter under</w:t>
      </w:r>
    </w:p>
    <w:p w:rsidR="003759E5" w:rsidRPr="00AD0309" w:rsidRDefault="003759E5" w:rsidP="003759E5">
      <w:pPr>
        <w:rPr>
          <w:rFonts w:ascii="Arial" w:hAnsi="Arial" w:cs="Arial"/>
          <w:sz w:val="20"/>
          <w:szCs w:val="20"/>
        </w:rPr>
      </w:pPr>
      <w:r w:rsidRPr="00AD0309">
        <w:rPr>
          <w:rFonts w:ascii="Arial" w:hAnsi="Arial" w:cs="Arial"/>
          <w:sz w:val="20"/>
          <w:szCs w:val="20"/>
        </w:rPr>
        <w:t xml:space="preserve">kommande säsong, Flera har tagit klivet uppåt i klasserna vilket är positivt. </w:t>
      </w:r>
      <w:proofErr w:type="spellStart"/>
      <w:r w:rsidRPr="00AD0309">
        <w:rPr>
          <w:rFonts w:ascii="Arial" w:hAnsi="Arial" w:cs="Arial"/>
          <w:sz w:val="20"/>
          <w:szCs w:val="20"/>
        </w:rPr>
        <w:t>Unlimited</w:t>
      </w:r>
      <w:proofErr w:type="spellEnd"/>
      <w:r w:rsidRPr="00AD0309">
        <w:rPr>
          <w:rFonts w:ascii="Arial" w:hAnsi="Arial" w:cs="Arial"/>
          <w:sz w:val="20"/>
          <w:szCs w:val="20"/>
        </w:rPr>
        <w:t xml:space="preserve"> och Freestyle</w:t>
      </w:r>
    </w:p>
    <w:p w:rsidR="003759E5" w:rsidRPr="00AD0309" w:rsidRDefault="003759E5" w:rsidP="003759E5">
      <w:pPr>
        <w:rPr>
          <w:rFonts w:ascii="Arial" w:hAnsi="Arial" w:cs="Arial"/>
          <w:sz w:val="20"/>
          <w:szCs w:val="20"/>
        </w:rPr>
      </w:pPr>
      <w:r w:rsidRPr="00AD0309">
        <w:rPr>
          <w:rFonts w:ascii="Arial" w:hAnsi="Arial" w:cs="Arial"/>
          <w:sz w:val="20"/>
          <w:szCs w:val="20"/>
        </w:rPr>
        <w:t>är SM-klasserna och i de övriga klasserna tävlas det som Riksmästerskap.</w:t>
      </w:r>
    </w:p>
    <w:p w:rsidR="003759E5" w:rsidRPr="00AD0309" w:rsidRDefault="003759E5" w:rsidP="003759E5">
      <w:pPr>
        <w:rPr>
          <w:rFonts w:ascii="Arial" w:hAnsi="Arial" w:cs="Arial"/>
          <w:sz w:val="20"/>
          <w:szCs w:val="20"/>
          <w:lang w:val="en-US"/>
        </w:rPr>
      </w:pPr>
      <w:r w:rsidRPr="00AD0309">
        <w:rPr>
          <w:rFonts w:ascii="Arial" w:hAnsi="Arial" w:cs="Arial"/>
          <w:sz w:val="20"/>
          <w:szCs w:val="20"/>
        </w:rPr>
        <w:t xml:space="preserve">IMAC växer så det knakar i Europa även i år. </w:t>
      </w:r>
      <w:r w:rsidRPr="00AD0309">
        <w:rPr>
          <w:rFonts w:ascii="Arial" w:hAnsi="Arial" w:cs="Arial"/>
          <w:sz w:val="20"/>
          <w:szCs w:val="20"/>
          <w:lang w:val="en-US"/>
        </w:rPr>
        <w:t xml:space="preserve">EAC (European </w:t>
      </w:r>
      <w:proofErr w:type="spellStart"/>
      <w:r w:rsidRPr="00AD0309">
        <w:rPr>
          <w:rFonts w:ascii="Arial" w:hAnsi="Arial" w:cs="Arial"/>
          <w:sz w:val="20"/>
          <w:szCs w:val="20"/>
          <w:lang w:val="en-US"/>
        </w:rPr>
        <w:t>Acro</w:t>
      </w:r>
      <w:proofErr w:type="spellEnd"/>
      <w:r w:rsidRPr="00AD0309">
        <w:rPr>
          <w:rFonts w:ascii="Arial" w:hAnsi="Arial" w:cs="Arial"/>
          <w:sz w:val="20"/>
          <w:szCs w:val="20"/>
          <w:lang w:val="en-US"/>
        </w:rPr>
        <w:t xml:space="preserve"> Cup) </w:t>
      </w:r>
      <w:proofErr w:type="spellStart"/>
      <w:r w:rsidRPr="00AD0309">
        <w:rPr>
          <w:rFonts w:ascii="Arial" w:hAnsi="Arial" w:cs="Arial"/>
          <w:sz w:val="20"/>
          <w:szCs w:val="20"/>
          <w:lang w:val="en-US"/>
        </w:rPr>
        <w:t>har</w:t>
      </w:r>
      <w:proofErr w:type="spellEnd"/>
      <w:r w:rsidRPr="00AD0309">
        <w:rPr>
          <w:rFonts w:ascii="Arial" w:hAnsi="Arial" w:cs="Arial"/>
          <w:sz w:val="20"/>
          <w:szCs w:val="20"/>
          <w:lang w:val="en-US"/>
        </w:rPr>
        <w:t xml:space="preserve"> </w:t>
      </w:r>
      <w:proofErr w:type="spellStart"/>
      <w:r w:rsidRPr="00AD0309">
        <w:rPr>
          <w:rFonts w:ascii="Arial" w:hAnsi="Arial" w:cs="Arial"/>
          <w:sz w:val="20"/>
          <w:szCs w:val="20"/>
          <w:lang w:val="en-US"/>
        </w:rPr>
        <w:t>introducerat</w:t>
      </w:r>
      <w:proofErr w:type="spellEnd"/>
      <w:r w:rsidRPr="00AD0309">
        <w:rPr>
          <w:rFonts w:ascii="Arial" w:hAnsi="Arial" w:cs="Arial"/>
          <w:sz w:val="20"/>
          <w:szCs w:val="20"/>
          <w:lang w:val="en-US"/>
        </w:rPr>
        <w:t xml:space="preserve"> IMAC</w:t>
      </w:r>
    </w:p>
    <w:p w:rsidR="003759E5" w:rsidRPr="00AD0309" w:rsidRDefault="003759E5" w:rsidP="003759E5">
      <w:pPr>
        <w:rPr>
          <w:rFonts w:ascii="Arial" w:hAnsi="Arial" w:cs="Arial"/>
          <w:sz w:val="20"/>
          <w:szCs w:val="20"/>
        </w:rPr>
      </w:pPr>
      <w:r w:rsidRPr="00AD0309">
        <w:rPr>
          <w:rFonts w:ascii="Arial" w:hAnsi="Arial" w:cs="Arial"/>
          <w:sz w:val="20"/>
          <w:szCs w:val="20"/>
        </w:rPr>
        <w:t>istället för F3M. Under 2017 har vi haft piloter som deltagit i en italiensk tävling i Venedig, vi ser</w:t>
      </w:r>
    </w:p>
    <w:p w:rsidR="003759E5" w:rsidRPr="00AD0309" w:rsidRDefault="003759E5" w:rsidP="003759E5">
      <w:pPr>
        <w:rPr>
          <w:rFonts w:ascii="Arial" w:hAnsi="Arial" w:cs="Arial"/>
          <w:sz w:val="20"/>
          <w:szCs w:val="20"/>
        </w:rPr>
      </w:pPr>
      <w:r w:rsidRPr="00AD0309">
        <w:rPr>
          <w:rFonts w:ascii="Arial" w:hAnsi="Arial" w:cs="Arial"/>
          <w:sz w:val="20"/>
          <w:szCs w:val="20"/>
        </w:rPr>
        <w:t>fram emot fler som åker utomlands när IMAC fortsätter växa i Europa. Vi har sett att även Finland</w:t>
      </w:r>
    </w:p>
    <w:p w:rsidR="003759E5" w:rsidRPr="00AD0309" w:rsidRDefault="003759E5" w:rsidP="003759E5">
      <w:pPr>
        <w:rPr>
          <w:rFonts w:ascii="Arial" w:hAnsi="Arial" w:cs="Arial"/>
          <w:sz w:val="20"/>
          <w:szCs w:val="20"/>
        </w:rPr>
      </w:pPr>
      <w:r w:rsidRPr="00AD0309">
        <w:rPr>
          <w:rFonts w:ascii="Arial" w:hAnsi="Arial" w:cs="Arial"/>
          <w:sz w:val="20"/>
          <w:szCs w:val="20"/>
        </w:rPr>
        <w:t>har börjat flyga IMAC, dock bara någon enstaka tävling än så länge. Under året har IMAC-gruppen</w:t>
      </w:r>
    </w:p>
    <w:p w:rsidR="003759E5" w:rsidRPr="00AD0309" w:rsidRDefault="003759E5" w:rsidP="003759E5">
      <w:pPr>
        <w:rPr>
          <w:rFonts w:ascii="Arial" w:hAnsi="Arial" w:cs="Arial"/>
          <w:sz w:val="20"/>
          <w:szCs w:val="20"/>
        </w:rPr>
      </w:pPr>
      <w:r w:rsidRPr="00AD0309">
        <w:rPr>
          <w:rFonts w:ascii="Arial" w:hAnsi="Arial" w:cs="Arial"/>
          <w:sz w:val="20"/>
          <w:szCs w:val="20"/>
        </w:rPr>
        <w:t>varit sparsam med ekonomin för att vi ska ha lite extra pengar till vårt VM 2018.</w:t>
      </w:r>
    </w:p>
    <w:p w:rsidR="003759E5" w:rsidRPr="00AD0309" w:rsidRDefault="003759E5" w:rsidP="003759E5">
      <w:pPr>
        <w:rPr>
          <w:rFonts w:ascii="Arial" w:hAnsi="Arial" w:cs="Arial"/>
          <w:sz w:val="20"/>
          <w:szCs w:val="20"/>
        </w:rPr>
      </w:pPr>
      <w:r w:rsidRPr="00AD0309">
        <w:rPr>
          <w:rFonts w:ascii="Arial" w:hAnsi="Arial" w:cs="Arial"/>
          <w:sz w:val="20"/>
          <w:szCs w:val="20"/>
        </w:rPr>
        <w:t>Vi hoppas att i början av 2018 kunna genomföra en Pilot/Domarkurs för våra piloter då det</w:t>
      </w:r>
    </w:p>
    <w:p w:rsidR="003759E5" w:rsidRPr="00AD0309" w:rsidRDefault="003759E5" w:rsidP="003759E5">
      <w:pPr>
        <w:rPr>
          <w:rFonts w:ascii="Arial" w:hAnsi="Arial" w:cs="Arial"/>
          <w:sz w:val="20"/>
          <w:szCs w:val="20"/>
        </w:rPr>
      </w:pPr>
      <w:r w:rsidRPr="00AD0309">
        <w:rPr>
          <w:rFonts w:ascii="Arial" w:hAnsi="Arial" w:cs="Arial"/>
          <w:sz w:val="20"/>
          <w:szCs w:val="20"/>
        </w:rPr>
        <w:t>kommer en del nyheter i regelverket. Vi hoppas även på att arrangera 5-6 SM deltävlingar under</w:t>
      </w:r>
    </w:p>
    <w:p w:rsidR="003759E5" w:rsidRPr="00AD0309" w:rsidRDefault="003759E5" w:rsidP="003759E5">
      <w:pPr>
        <w:rPr>
          <w:rFonts w:ascii="Arial" w:hAnsi="Arial" w:cs="Arial"/>
          <w:sz w:val="20"/>
          <w:szCs w:val="20"/>
        </w:rPr>
      </w:pPr>
      <w:r w:rsidRPr="00AD0309">
        <w:rPr>
          <w:rFonts w:ascii="Arial" w:hAnsi="Arial" w:cs="Arial"/>
          <w:sz w:val="20"/>
          <w:szCs w:val="20"/>
        </w:rPr>
        <w:t>2018.</w:t>
      </w:r>
    </w:p>
    <w:p w:rsidR="003759E5" w:rsidRPr="00AD0309" w:rsidRDefault="003759E5" w:rsidP="003759E5">
      <w:pPr>
        <w:rPr>
          <w:rFonts w:ascii="Arial" w:hAnsi="Arial" w:cs="Arial"/>
          <w:sz w:val="20"/>
          <w:szCs w:val="20"/>
        </w:rPr>
      </w:pPr>
      <w:r w:rsidRPr="00AD0309">
        <w:rPr>
          <w:rFonts w:ascii="Arial" w:hAnsi="Arial" w:cs="Arial"/>
          <w:sz w:val="20"/>
          <w:szCs w:val="20"/>
        </w:rPr>
        <w:t>Det är Danmarks tur i ordning att arrangera nästa NM men 2018 stora händelse är ändå VM som</w:t>
      </w:r>
    </w:p>
    <w:p w:rsidR="003759E5" w:rsidRPr="00AD0309" w:rsidRDefault="003759E5" w:rsidP="003759E5">
      <w:pPr>
        <w:rPr>
          <w:rFonts w:ascii="Arial" w:hAnsi="Arial" w:cs="Arial"/>
          <w:sz w:val="20"/>
          <w:szCs w:val="20"/>
        </w:rPr>
      </w:pPr>
      <w:r w:rsidRPr="00AD0309">
        <w:rPr>
          <w:rFonts w:ascii="Arial" w:hAnsi="Arial" w:cs="Arial"/>
          <w:sz w:val="20"/>
          <w:szCs w:val="20"/>
        </w:rPr>
        <w:t xml:space="preserve">går av stapeln i </w:t>
      </w:r>
      <w:proofErr w:type="spellStart"/>
      <w:r w:rsidRPr="00AD0309">
        <w:rPr>
          <w:rFonts w:ascii="Arial" w:hAnsi="Arial" w:cs="Arial"/>
          <w:sz w:val="20"/>
          <w:szCs w:val="20"/>
        </w:rPr>
        <w:t>Muncie</w:t>
      </w:r>
      <w:proofErr w:type="spellEnd"/>
      <w:r w:rsidRPr="00AD0309">
        <w:rPr>
          <w:rFonts w:ascii="Arial" w:hAnsi="Arial" w:cs="Arial"/>
          <w:sz w:val="20"/>
          <w:szCs w:val="20"/>
        </w:rPr>
        <w:t>, Indiana, USA i september. Detta blir som förra gången en rejäl utmaning</w:t>
      </w:r>
    </w:p>
    <w:p w:rsidR="003759E5" w:rsidRPr="00AD0309" w:rsidRDefault="003759E5" w:rsidP="003759E5">
      <w:pPr>
        <w:rPr>
          <w:rFonts w:ascii="Arial" w:hAnsi="Arial" w:cs="Arial"/>
          <w:sz w:val="20"/>
          <w:szCs w:val="20"/>
        </w:rPr>
      </w:pPr>
      <w:r w:rsidRPr="00AD0309">
        <w:rPr>
          <w:rFonts w:ascii="Arial" w:hAnsi="Arial" w:cs="Arial"/>
          <w:sz w:val="20"/>
          <w:szCs w:val="20"/>
        </w:rPr>
        <w:t>för oss, framför allt att få dit flygplanen då det kräver både logistik och ekonomi. Vi kommer</w:t>
      </w:r>
    </w:p>
    <w:p w:rsidR="003759E5" w:rsidRPr="00AD0309" w:rsidRDefault="003759E5" w:rsidP="003759E5">
      <w:pPr>
        <w:rPr>
          <w:rFonts w:ascii="Arial" w:hAnsi="Arial" w:cs="Arial"/>
          <w:sz w:val="20"/>
          <w:szCs w:val="20"/>
        </w:rPr>
      </w:pPr>
      <w:r w:rsidRPr="00AD0309">
        <w:rPr>
          <w:rFonts w:ascii="Arial" w:hAnsi="Arial" w:cs="Arial"/>
          <w:sz w:val="20"/>
          <w:szCs w:val="20"/>
        </w:rPr>
        <w:t>ansöka om ekonomiskt stöd från förbundet samt använda licenspengarna till VM.</w:t>
      </w:r>
    </w:p>
    <w:p w:rsidR="003759E5" w:rsidRPr="00AD0309" w:rsidRDefault="003759E5" w:rsidP="003759E5">
      <w:pPr>
        <w:rPr>
          <w:rFonts w:ascii="Arial" w:hAnsi="Arial" w:cs="Arial"/>
          <w:sz w:val="20"/>
          <w:szCs w:val="20"/>
        </w:rPr>
      </w:pPr>
      <w:r w:rsidRPr="00AD0309">
        <w:rPr>
          <w:rFonts w:ascii="Arial" w:hAnsi="Arial" w:cs="Arial"/>
          <w:sz w:val="20"/>
          <w:szCs w:val="20"/>
        </w:rPr>
        <w:t>Vi ser fram emot 2018 och hoppas på ett ökat deltagande igen.</w:t>
      </w:r>
    </w:p>
    <w:p w:rsidR="003759E5" w:rsidRPr="00AD0309" w:rsidRDefault="003759E5" w:rsidP="003759E5">
      <w:pPr>
        <w:rPr>
          <w:rFonts w:ascii="Arial" w:hAnsi="Arial" w:cs="Arial"/>
          <w:sz w:val="20"/>
          <w:szCs w:val="20"/>
        </w:rPr>
      </w:pPr>
      <w:r w:rsidRPr="00AD0309">
        <w:rPr>
          <w:rFonts w:ascii="Arial" w:hAnsi="Arial" w:cs="Arial"/>
          <w:sz w:val="20"/>
          <w:szCs w:val="20"/>
        </w:rPr>
        <w:t>SM deltävlingar och NM 2017</w:t>
      </w:r>
    </w:p>
    <w:p w:rsidR="003759E5" w:rsidRPr="00AD0309" w:rsidRDefault="003759E5" w:rsidP="003759E5">
      <w:pPr>
        <w:rPr>
          <w:rFonts w:ascii="Arial" w:hAnsi="Arial" w:cs="Arial"/>
          <w:sz w:val="20"/>
          <w:szCs w:val="20"/>
        </w:rPr>
      </w:pPr>
      <w:r w:rsidRPr="00AD0309">
        <w:rPr>
          <w:rFonts w:ascii="Arial" w:hAnsi="Arial" w:cs="Arial"/>
          <w:sz w:val="20"/>
          <w:szCs w:val="20"/>
        </w:rPr>
        <w:t>Älmhult 13-14/5</w:t>
      </w:r>
    </w:p>
    <w:p w:rsidR="003759E5" w:rsidRPr="00AD0309" w:rsidRDefault="003759E5" w:rsidP="003759E5">
      <w:pPr>
        <w:rPr>
          <w:rFonts w:ascii="Arial" w:hAnsi="Arial" w:cs="Arial"/>
          <w:sz w:val="20"/>
          <w:szCs w:val="20"/>
        </w:rPr>
      </w:pPr>
      <w:r w:rsidRPr="00AD0309">
        <w:rPr>
          <w:rFonts w:ascii="Arial" w:hAnsi="Arial" w:cs="Arial"/>
          <w:sz w:val="20"/>
          <w:szCs w:val="20"/>
        </w:rPr>
        <w:t>Helsingborg 26-28/5</w:t>
      </w:r>
    </w:p>
    <w:p w:rsidR="003759E5" w:rsidRPr="00AD0309" w:rsidRDefault="003759E5" w:rsidP="003759E5">
      <w:pPr>
        <w:rPr>
          <w:rFonts w:ascii="Arial" w:hAnsi="Arial" w:cs="Arial"/>
          <w:sz w:val="20"/>
          <w:szCs w:val="20"/>
        </w:rPr>
      </w:pPr>
      <w:proofErr w:type="spellStart"/>
      <w:r w:rsidRPr="00AD0309">
        <w:rPr>
          <w:rFonts w:ascii="Arial" w:hAnsi="Arial" w:cs="Arial"/>
          <w:sz w:val="20"/>
          <w:szCs w:val="20"/>
        </w:rPr>
        <w:t>Brännebrona</w:t>
      </w:r>
      <w:proofErr w:type="spellEnd"/>
      <w:r w:rsidRPr="00AD0309">
        <w:rPr>
          <w:rFonts w:ascii="Arial" w:hAnsi="Arial" w:cs="Arial"/>
          <w:sz w:val="20"/>
          <w:szCs w:val="20"/>
        </w:rPr>
        <w:t xml:space="preserve"> 17-18/6</w:t>
      </w:r>
    </w:p>
    <w:p w:rsidR="003759E5" w:rsidRPr="00AD0309" w:rsidRDefault="003759E5" w:rsidP="003759E5">
      <w:pPr>
        <w:rPr>
          <w:rFonts w:ascii="Arial" w:hAnsi="Arial" w:cs="Arial"/>
          <w:sz w:val="20"/>
          <w:szCs w:val="20"/>
        </w:rPr>
      </w:pPr>
      <w:r w:rsidRPr="00AD0309">
        <w:rPr>
          <w:rFonts w:ascii="Arial" w:hAnsi="Arial" w:cs="Arial"/>
          <w:sz w:val="20"/>
          <w:szCs w:val="20"/>
        </w:rPr>
        <w:t>Strängnäs 29-30/7</w:t>
      </w:r>
    </w:p>
    <w:p w:rsidR="003759E5" w:rsidRPr="00AD0309" w:rsidRDefault="003759E5" w:rsidP="003759E5">
      <w:pPr>
        <w:rPr>
          <w:rFonts w:ascii="Arial" w:hAnsi="Arial" w:cs="Arial"/>
          <w:sz w:val="20"/>
          <w:szCs w:val="20"/>
        </w:rPr>
      </w:pPr>
      <w:r w:rsidRPr="00AD0309">
        <w:rPr>
          <w:rFonts w:ascii="Arial" w:hAnsi="Arial" w:cs="Arial"/>
          <w:sz w:val="20"/>
          <w:szCs w:val="20"/>
        </w:rPr>
        <w:t>Nordiskt Mästerskap Hultsfred Sverige 17-19/8</w:t>
      </w:r>
    </w:p>
    <w:p w:rsidR="003759E5" w:rsidRPr="00AD0309" w:rsidRDefault="003759E5" w:rsidP="003759E5">
      <w:pPr>
        <w:rPr>
          <w:rFonts w:ascii="Arial" w:hAnsi="Arial" w:cs="Arial"/>
          <w:sz w:val="20"/>
          <w:szCs w:val="20"/>
        </w:rPr>
      </w:pPr>
      <w:r w:rsidRPr="00AD0309">
        <w:rPr>
          <w:rFonts w:ascii="Arial" w:hAnsi="Arial" w:cs="Arial"/>
          <w:sz w:val="20"/>
          <w:szCs w:val="20"/>
        </w:rPr>
        <w:t>Helsingborg 1-3/9</w:t>
      </w:r>
    </w:p>
    <w:p w:rsidR="00D1248B" w:rsidRDefault="00D1248B" w:rsidP="003759E5">
      <w:pPr>
        <w:rPr>
          <w:rFonts w:ascii="Arial" w:hAnsi="Arial" w:cs="Arial"/>
          <w:b/>
          <w:sz w:val="24"/>
          <w:szCs w:val="24"/>
        </w:rPr>
      </w:pPr>
    </w:p>
    <w:p w:rsidR="00367248" w:rsidRDefault="00367248" w:rsidP="003759E5">
      <w:pPr>
        <w:rPr>
          <w:rFonts w:ascii="Arial" w:hAnsi="Arial" w:cs="Arial"/>
          <w:b/>
          <w:sz w:val="24"/>
          <w:szCs w:val="24"/>
        </w:rPr>
      </w:pPr>
    </w:p>
    <w:p w:rsidR="00367248" w:rsidRDefault="00367248" w:rsidP="003759E5">
      <w:pPr>
        <w:rPr>
          <w:rFonts w:ascii="Arial" w:hAnsi="Arial" w:cs="Arial"/>
          <w:b/>
          <w:sz w:val="24"/>
          <w:szCs w:val="24"/>
        </w:rPr>
      </w:pPr>
    </w:p>
    <w:p w:rsidR="00367248" w:rsidRDefault="00367248" w:rsidP="003759E5">
      <w:pPr>
        <w:rPr>
          <w:rFonts w:ascii="Arial" w:hAnsi="Arial" w:cs="Arial"/>
          <w:b/>
          <w:sz w:val="24"/>
          <w:szCs w:val="24"/>
        </w:rPr>
      </w:pPr>
    </w:p>
    <w:p w:rsidR="003759E5" w:rsidRPr="00076E69" w:rsidRDefault="003759E5" w:rsidP="003759E5">
      <w:pPr>
        <w:rPr>
          <w:rFonts w:ascii="Arial" w:hAnsi="Arial" w:cs="Arial"/>
          <w:b/>
          <w:sz w:val="24"/>
          <w:szCs w:val="24"/>
        </w:rPr>
      </w:pPr>
      <w:r w:rsidRPr="00076E69">
        <w:rPr>
          <w:rFonts w:ascii="Arial" w:hAnsi="Arial" w:cs="Arial"/>
          <w:b/>
          <w:sz w:val="24"/>
          <w:szCs w:val="24"/>
        </w:rPr>
        <w:t>Resultat Svenska Mästerskapet i IMAC</w:t>
      </w:r>
    </w:p>
    <w:p w:rsidR="003759E5" w:rsidRPr="00AE7D4D" w:rsidRDefault="003759E5" w:rsidP="003759E5">
      <w:pPr>
        <w:rPr>
          <w:rFonts w:ascii="Arial" w:hAnsi="Arial" w:cs="Arial"/>
          <w:sz w:val="20"/>
          <w:szCs w:val="20"/>
        </w:rPr>
      </w:pPr>
      <w:r w:rsidRPr="00AE7D4D">
        <w:rPr>
          <w:rFonts w:ascii="Arial" w:hAnsi="Arial" w:cs="Arial"/>
          <w:sz w:val="20"/>
          <w:szCs w:val="20"/>
        </w:rPr>
        <w:t xml:space="preserve">Svensk Mästare IMAC </w:t>
      </w:r>
      <w:proofErr w:type="spellStart"/>
      <w:r w:rsidRPr="00AE7D4D">
        <w:rPr>
          <w:rFonts w:ascii="Arial" w:hAnsi="Arial" w:cs="Arial"/>
          <w:sz w:val="20"/>
          <w:szCs w:val="20"/>
        </w:rPr>
        <w:t>Unlimited</w:t>
      </w:r>
      <w:proofErr w:type="spellEnd"/>
      <w:r>
        <w:rPr>
          <w:rFonts w:ascii="Arial" w:hAnsi="Arial" w:cs="Arial"/>
          <w:sz w:val="20"/>
          <w:szCs w:val="20"/>
        </w:rPr>
        <w:t xml:space="preserve">: </w:t>
      </w:r>
      <w:r w:rsidRPr="00AE7D4D">
        <w:rPr>
          <w:rFonts w:ascii="Arial" w:hAnsi="Arial" w:cs="Arial"/>
          <w:sz w:val="20"/>
          <w:szCs w:val="20"/>
        </w:rPr>
        <w:t>1:a Robert Ekman, Stockholms RFK</w:t>
      </w:r>
      <w:r>
        <w:rPr>
          <w:rFonts w:ascii="Arial" w:hAnsi="Arial" w:cs="Arial"/>
          <w:sz w:val="20"/>
          <w:szCs w:val="20"/>
        </w:rPr>
        <w:t xml:space="preserve">, </w:t>
      </w:r>
      <w:r w:rsidRPr="00AE7D4D">
        <w:rPr>
          <w:rFonts w:ascii="Arial" w:hAnsi="Arial" w:cs="Arial"/>
          <w:sz w:val="20"/>
          <w:szCs w:val="20"/>
        </w:rPr>
        <w:t xml:space="preserve">2:a Felix </w:t>
      </w:r>
      <w:proofErr w:type="spellStart"/>
      <w:r w:rsidRPr="00AE7D4D">
        <w:rPr>
          <w:rFonts w:ascii="Arial" w:hAnsi="Arial" w:cs="Arial"/>
          <w:sz w:val="20"/>
          <w:szCs w:val="20"/>
        </w:rPr>
        <w:t>Scander</w:t>
      </w:r>
      <w:proofErr w:type="spellEnd"/>
      <w:r w:rsidRPr="00AE7D4D">
        <w:rPr>
          <w:rFonts w:ascii="Arial" w:hAnsi="Arial" w:cs="Arial"/>
          <w:sz w:val="20"/>
          <w:szCs w:val="20"/>
        </w:rPr>
        <w:t>,</w:t>
      </w:r>
      <w:r>
        <w:rPr>
          <w:rFonts w:ascii="Arial" w:hAnsi="Arial" w:cs="Arial"/>
          <w:sz w:val="20"/>
          <w:szCs w:val="20"/>
        </w:rPr>
        <w:t xml:space="preserve"> </w:t>
      </w:r>
      <w:proofErr w:type="spellStart"/>
      <w:r w:rsidRPr="00AE7D4D">
        <w:rPr>
          <w:rFonts w:ascii="Arial" w:hAnsi="Arial" w:cs="Arial"/>
          <w:sz w:val="20"/>
          <w:szCs w:val="20"/>
        </w:rPr>
        <w:t>Brännebrona</w:t>
      </w:r>
      <w:proofErr w:type="spellEnd"/>
      <w:r w:rsidRPr="00AE7D4D">
        <w:rPr>
          <w:rFonts w:ascii="Arial" w:hAnsi="Arial" w:cs="Arial"/>
          <w:sz w:val="20"/>
          <w:szCs w:val="20"/>
        </w:rPr>
        <w:t xml:space="preserve"> Modellflygklubb, Jr</w:t>
      </w:r>
      <w:r>
        <w:rPr>
          <w:rFonts w:ascii="Arial" w:hAnsi="Arial" w:cs="Arial"/>
          <w:sz w:val="20"/>
          <w:szCs w:val="20"/>
        </w:rPr>
        <w:t xml:space="preserve">, </w:t>
      </w:r>
      <w:r w:rsidRPr="00AE7D4D">
        <w:rPr>
          <w:rFonts w:ascii="Arial" w:hAnsi="Arial" w:cs="Arial"/>
          <w:sz w:val="20"/>
          <w:szCs w:val="20"/>
        </w:rPr>
        <w:t>3:a Fredrik Lundberg, Kungsbacka MFK</w:t>
      </w:r>
    </w:p>
    <w:p w:rsidR="003759E5" w:rsidRPr="004F1D1D" w:rsidRDefault="003759E5" w:rsidP="003759E5">
      <w:pPr>
        <w:rPr>
          <w:rFonts w:ascii="Arial" w:hAnsi="Arial" w:cs="Arial"/>
          <w:sz w:val="20"/>
          <w:szCs w:val="20"/>
        </w:rPr>
      </w:pPr>
      <w:r w:rsidRPr="00AE7D4D">
        <w:rPr>
          <w:rFonts w:ascii="Arial" w:hAnsi="Arial" w:cs="Arial"/>
          <w:sz w:val="20"/>
          <w:szCs w:val="20"/>
        </w:rPr>
        <w:t>Svensk Mästare IMAC Freestyle</w:t>
      </w:r>
      <w:r>
        <w:rPr>
          <w:rFonts w:ascii="Arial" w:hAnsi="Arial" w:cs="Arial"/>
          <w:sz w:val="20"/>
          <w:szCs w:val="20"/>
        </w:rPr>
        <w:t xml:space="preserve">: </w:t>
      </w:r>
      <w:r w:rsidRPr="00AE7D4D">
        <w:rPr>
          <w:rFonts w:ascii="Arial" w:hAnsi="Arial" w:cs="Arial"/>
          <w:sz w:val="20"/>
          <w:szCs w:val="20"/>
        </w:rPr>
        <w:t xml:space="preserve">1:a Olle </w:t>
      </w:r>
      <w:proofErr w:type="spellStart"/>
      <w:r w:rsidRPr="00AE7D4D">
        <w:rPr>
          <w:rFonts w:ascii="Arial" w:hAnsi="Arial" w:cs="Arial"/>
          <w:sz w:val="20"/>
          <w:szCs w:val="20"/>
        </w:rPr>
        <w:t>Lövborg</w:t>
      </w:r>
      <w:proofErr w:type="spellEnd"/>
      <w:r w:rsidRPr="00AE7D4D">
        <w:rPr>
          <w:rFonts w:ascii="Arial" w:hAnsi="Arial" w:cs="Arial"/>
          <w:sz w:val="20"/>
          <w:szCs w:val="20"/>
        </w:rPr>
        <w:t>, Motala MFK</w:t>
      </w:r>
      <w:r>
        <w:rPr>
          <w:rFonts w:ascii="Arial" w:hAnsi="Arial" w:cs="Arial"/>
          <w:sz w:val="20"/>
          <w:szCs w:val="20"/>
        </w:rPr>
        <w:t xml:space="preserve">, 2:a Felix </w:t>
      </w:r>
      <w:proofErr w:type="spellStart"/>
      <w:r>
        <w:rPr>
          <w:rFonts w:ascii="Arial" w:hAnsi="Arial" w:cs="Arial"/>
          <w:sz w:val="20"/>
          <w:szCs w:val="20"/>
        </w:rPr>
        <w:t>Scander</w:t>
      </w:r>
      <w:proofErr w:type="spellEnd"/>
      <w:r>
        <w:rPr>
          <w:rFonts w:ascii="Arial" w:hAnsi="Arial" w:cs="Arial"/>
          <w:sz w:val="20"/>
          <w:szCs w:val="20"/>
        </w:rPr>
        <w:t xml:space="preserve">, </w:t>
      </w:r>
      <w:proofErr w:type="spellStart"/>
      <w:r>
        <w:rPr>
          <w:rFonts w:ascii="Arial" w:hAnsi="Arial" w:cs="Arial"/>
          <w:sz w:val="20"/>
          <w:szCs w:val="20"/>
        </w:rPr>
        <w:t>Bränne</w:t>
      </w:r>
      <w:r w:rsidRPr="00AE7D4D">
        <w:rPr>
          <w:rFonts w:ascii="Arial" w:hAnsi="Arial" w:cs="Arial"/>
          <w:sz w:val="20"/>
          <w:szCs w:val="20"/>
        </w:rPr>
        <w:t>brona</w:t>
      </w:r>
      <w:proofErr w:type="spellEnd"/>
      <w:r w:rsidRPr="00AE7D4D">
        <w:rPr>
          <w:rFonts w:ascii="Arial" w:hAnsi="Arial" w:cs="Arial"/>
          <w:sz w:val="20"/>
          <w:szCs w:val="20"/>
        </w:rPr>
        <w:t xml:space="preserve"> </w:t>
      </w:r>
      <w:proofErr w:type="spellStart"/>
      <w:r w:rsidRPr="00AE7D4D">
        <w:rPr>
          <w:rFonts w:ascii="Arial" w:hAnsi="Arial" w:cs="Arial"/>
          <w:sz w:val="20"/>
          <w:szCs w:val="20"/>
        </w:rPr>
        <w:t>Fk</w:t>
      </w:r>
      <w:proofErr w:type="spellEnd"/>
      <w:r>
        <w:rPr>
          <w:rFonts w:ascii="Arial" w:hAnsi="Arial" w:cs="Arial"/>
          <w:sz w:val="20"/>
          <w:szCs w:val="20"/>
        </w:rPr>
        <w:t xml:space="preserve">, </w:t>
      </w:r>
      <w:r w:rsidRPr="004F1D1D">
        <w:rPr>
          <w:rFonts w:ascii="Arial" w:hAnsi="Arial" w:cs="Arial"/>
          <w:sz w:val="20"/>
          <w:szCs w:val="20"/>
        </w:rPr>
        <w:t>3:a Robert Ekman, Stockholms RFK</w:t>
      </w:r>
    </w:p>
    <w:p w:rsidR="003759E5" w:rsidRPr="004F1D1D" w:rsidRDefault="003759E5" w:rsidP="003759E5">
      <w:r w:rsidRPr="004F1D1D">
        <w:t xml:space="preserve">Riksmästare IMAC </w:t>
      </w:r>
      <w:proofErr w:type="spellStart"/>
      <w:r w:rsidRPr="004F1D1D">
        <w:t>Advanced</w:t>
      </w:r>
      <w:proofErr w:type="spellEnd"/>
      <w:r w:rsidRPr="004F1D1D">
        <w:t xml:space="preserve">: </w:t>
      </w:r>
      <w:r>
        <w:t xml:space="preserve">1:a Mikael Ingemarsson, </w:t>
      </w:r>
      <w:proofErr w:type="spellStart"/>
      <w:r>
        <w:t>Brännebrona</w:t>
      </w:r>
      <w:proofErr w:type="spellEnd"/>
      <w:r>
        <w:t xml:space="preserve"> FK, 2:a Olle </w:t>
      </w:r>
      <w:proofErr w:type="spellStart"/>
      <w:r>
        <w:t>Lövborg</w:t>
      </w:r>
      <w:proofErr w:type="spellEnd"/>
      <w:r>
        <w:t xml:space="preserve">, Motala, MFK, </w:t>
      </w:r>
      <w:r w:rsidRPr="004F1D1D">
        <w:t>3:a Mattias Johansson, Gotlands MFK</w:t>
      </w:r>
    </w:p>
    <w:p w:rsidR="003759E5" w:rsidRDefault="003759E5" w:rsidP="003759E5">
      <w:r w:rsidRPr="004F1D1D">
        <w:t xml:space="preserve">Riksmästare IMAC </w:t>
      </w:r>
      <w:proofErr w:type="spellStart"/>
      <w:r w:rsidRPr="004F1D1D">
        <w:t>Intermediate</w:t>
      </w:r>
      <w:proofErr w:type="spellEnd"/>
      <w:r w:rsidRPr="004F1D1D">
        <w:t xml:space="preserve">: </w:t>
      </w:r>
      <w:r>
        <w:t xml:space="preserve">1:a Anders Davidsson RFK Gripen, 2: Urban </w:t>
      </w:r>
      <w:proofErr w:type="spellStart"/>
      <w:r>
        <w:t>Forslöf</w:t>
      </w:r>
      <w:proofErr w:type="spellEnd"/>
      <w:r>
        <w:t>, Strängnäs MFK, 3:a Mattias Lindgren, Karlskrona/Ronneby MFK</w:t>
      </w:r>
    </w:p>
    <w:p w:rsidR="003759E5" w:rsidRPr="004F1D1D" w:rsidRDefault="003759E5" w:rsidP="003759E5">
      <w:r w:rsidRPr="004F1D1D">
        <w:t xml:space="preserve">Riksmästare IMAC Sportsman: 1:a Patric Holmström, Stockholms RFK, 2:a Lars </w:t>
      </w:r>
      <w:proofErr w:type="spellStart"/>
      <w:r w:rsidRPr="004F1D1D">
        <w:t>Bexander</w:t>
      </w:r>
      <w:proofErr w:type="spellEnd"/>
      <w:r w:rsidRPr="004F1D1D">
        <w:t xml:space="preserve">, Tullinge MFK, 3:a Felix Klasson, </w:t>
      </w:r>
      <w:proofErr w:type="spellStart"/>
      <w:r w:rsidRPr="004F1D1D">
        <w:t>Brännebrona</w:t>
      </w:r>
      <w:proofErr w:type="spellEnd"/>
      <w:r w:rsidRPr="004F1D1D">
        <w:t xml:space="preserve"> FK</w:t>
      </w:r>
    </w:p>
    <w:p w:rsidR="003759E5" w:rsidRPr="004F1D1D" w:rsidRDefault="003759E5" w:rsidP="003759E5">
      <w:r w:rsidRPr="004F1D1D">
        <w:t>IMAC Basic: 1:a Svante Claesson, Helsingborgs MFK</w:t>
      </w:r>
      <w:r>
        <w:t xml:space="preserve">, </w:t>
      </w:r>
      <w:r w:rsidRPr="004F1D1D">
        <w:t>2:a Jesper Sjögren, Älmhult FK</w:t>
      </w:r>
    </w:p>
    <w:p w:rsidR="00D1248B" w:rsidRDefault="00D1248B" w:rsidP="003759E5">
      <w:pPr>
        <w:rPr>
          <w:rFonts w:ascii="Arial" w:hAnsi="Arial" w:cs="Arial"/>
          <w:b/>
          <w:sz w:val="24"/>
          <w:szCs w:val="24"/>
        </w:rPr>
      </w:pPr>
    </w:p>
    <w:p w:rsidR="003759E5" w:rsidRPr="00076E69" w:rsidRDefault="003759E5" w:rsidP="003759E5">
      <w:pPr>
        <w:rPr>
          <w:rFonts w:ascii="Arial" w:hAnsi="Arial" w:cs="Arial"/>
          <w:b/>
          <w:sz w:val="24"/>
          <w:szCs w:val="24"/>
        </w:rPr>
      </w:pPr>
      <w:r w:rsidRPr="00076E69">
        <w:rPr>
          <w:rFonts w:ascii="Arial" w:hAnsi="Arial" w:cs="Arial"/>
          <w:b/>
          <w:sz w:val="24"/>
          <w:szCs w:val="24"/>
        </w:rPr>
        <w:t>Nordiskt Mästerskap Hultsfred 2017, Resultat Nordisk Mästerskap</w:t>
      </w:r>
    </w:p>
    <w:p w:rsidR="003759E5" w:rsidRPr="004F1D1D" w:rsidRDefault="003759E5" w:rsidP="003759E5">
      <w:pPr>
        <w:rPr>
          <w:rFonts w:ascii="Arial" w:hAnsi="Arial" w:cs="Arial"/>
          <w:sz w:val="20"/>
          <w:szCs w:val="20"/>
        </w:rPr>
      </w:pPr>
      <w:proofErr w:type="spellStart"/>
      <w:r w:rsidRPr="004F1D1D">
        <w:rPr>
          <w:rFonts w:ascii="Arial" w:hAnsi="Arial" w:cs="Arial"/>
          <w:sz w:val="20"/>
          <w:szCs w:val="20"/>
        </w:rPr>
        <w:t>Unlimited</w:t>
      </w:r>
      <w:proofErr w:type="spellEnd"/>
      <w:r w:rsidRPr="004F1D1D">
        <w:rPr>
          <w:rFonts w:ascii="Arial" w:hAnsi="Arial" w:cs="Arial"/>
          <w:sz w:val="20"/>
          <w:szCs w:val="20"/>
        </w:rPr>
        <w:t xml:space="preserve"> Nordisk Mästare: 1:a Felix </w:t>
      </w:r>
      <w:proofErr w:type="spellStart"/>
      <w:r w:rsidRPr="004F1D1D">
        <w:rPr>
          <w:rFonts w:ascii="Arial" w:hAnsi="Arial" w:cs="Arial"/>
          <w:sz w:val="20"/>
          <w:szCs w:val="20"/>
        </w:rPr>
        <w:t>Scander</w:t>
      </w:r>
      <w:proofErr w:type="spellEnd"/>
      <w:r w:rsidRPr="004F1D1D">
        <w:rPr>
          <w:rFonts w:ascii="Arial" w:hAnsi="Arial" w:cs="Arial"/>
          <w:sz w:val="20"/>
          <w:szCs w:val="20"/>
        </w:rPr>
        <w:t xml:space="preserve">, </w:t>
      </w:r>
      <w:proofErr w:type="spellStart"/>
      <w:r w:rsidRPr="004F1D1D">
        <w:rPr>
          <w:rFonts w:ascii="Arial" w:hAnsi="Arial" w:cs="Arial"/>
          <w:sz w:val="20"/>
          <w:szCs w:val="20"/>
        </w:rPr>
        <w:t>Brännebrona</w:t>
      </w:r>
      <w:proofErr w:type="spellEnd"/>
      <w:r w:rsidRPr="004F1D1D">
        <w:rPr>
          <w:rFonts w:ascii="Arial" w:hAnsi="Arial" w:cs="Arial"/>
          <w:sz w:val="20"/>
          <w:szCs w:val="20"/>
        </w:rPr>
        <w:t xml:space="preserve"> Modellflygklubb, Jr, 2:a Robert Ekman, Stockholms RFK, 3:a Norge, 4:a Fredrik Lundberg, Kungsbacka </w:t>
      </w:r>
      <w:proofErr w:type="spellStart"/>
      <w:r w:rsidRPr="004F1D1D">
        <w:rPr>
          <w:rFonts w:ascii="Arial" w:hAnsi="Arial" w:cs="Arial"/>
          <w:sz w:val="20"/>
          <w:szCs w:val="20"/>
        </w:rPr>
        <w:t>MFKa</w:t>
      </w:r>
      <w:proofErr w:type="spellEnd"/>
    </w:p>
    <w:p w:rsidR="003759E5" w:rsidRPr="004F1D1D" w:rsidRDefault="003759E5" w:rsidP="003759E5">
      <w:pPr>
        <w:rPr>
          <w:rFonts w:ascii="Arial" w:hAnsi="Arial" w:cs="Arial"/>
          <w:sz w:val="20"/>
          <w:szCs w:val="20"/>
        </w:rPr>
      </w:pPr>
      <w:proofErr w:type="spellStart"/>
      <w:r w:rsidRPr="004F1D1D">
        <w:rPr>
          <w:rFonts w:ascii="Arial" w:hAnsi="Arial" w:cs="Arial"/>
          <w:sz w:val="20"/>
          <w:szCs w:val="20"/>
        </w:rPr>
        <w:t>Advanced</w:t>
      </w:r>
      <w:proofErr w:type="spellEnd"/>
      <w:r w:rsidRPr="004F1D1D">
        <w:rPr>
          <w:rFonts w:ascii="Arial" w:hAnsi="Arial" w:cs="Arial"/>
          <w:sz w:val="20"/>
          <w:szCs w:val="20"/>
        </w:rPr>
        <w:t xml:space="preserve">: 1:a Norge, 2:a Mikael Ingemarsson, </w:t>
      </w:r>
      <w:proofErr w:type="spellStart"/>
      <w:r w:rsidRPr="004F1D1D">
        <w:rPr>
          <w:rFonts w:ascii="Arial" w:hAnsi="Arial" w:cs="Arial"/>
          <w:sz w:val="20"/>
          <w:szCs w:val="20"/>
        </w:rPr>
        <w:t>Brännebrona</w:t>
      </w:r>
      <w:proofErr w:type="spellEnd"/>
      <w:r w:rsidRPr="004F1D1D">
        <w:rPr>
          <w:rFonts w:ascii="Arial" w:hAnsi="Arial" w:cs="Arial"/>
          <w:sz w:val="20"/>
          <w:szCs w:val="20"/>
        </w:rPr>
        <w:t xml:space="preserve"> FK, 3:a Mattias Johansson, Eskilstuna MFK, 4:a Jörgen Svensson , Hässleholms MFK, 5:a Norge</w:t>
      </w:r>
    </w:p>
    <w:p w:rsidR="003759E5" w:rsidRPr="004F1D1D" w:rsidRDefault="003759E5" w:rsidP="003759E5">
      <w:pPr>
        <w:rPr>
          <w:rFonts w:ascii="Arial" w:hAnsi="Arial" w:cs="Arial"/>
          <w:sz w:val="20"/>
          <w:szCs w:val="20"/>
        </w:rPr>
      </w:pPr>
      <w:proofErr w:type="spellStart"/>
      <w:r w:rsidRPr="004F1D1D">
        <w:rPr>
          <w:rFonts w:ascii="Arial" w:hAnsi="Arial" w:cs="Arial"/>
          <w:sz w:val="20"/>
          <w:szCs w:val="20"/>
        </w:rPr>
        <w:t>Intermediate</w:t>
      </w:r>
      <w:proofErr w:type="spellEnd"/>
      <w:r w:rsidRPr="004F1D1D">
        <w:rPr>
          <w:rFonts w:ascii="Arial" w:hAnsi="Arial" w:cs="Arial"/>
          <w:sz w:val="20"/>
          <w:szCs w:val="20"/>
        </w:rPr>
        <w:t>: 1:a Anders Davidsson, RFK Gripen, 2:a Kent Norman, KRMFK, 3:a Mattias Lindgren, KRMFK, 4:a Danmark 5:a Norge</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Sportsman: 1:a </w:t>
      </w:r>
      <w:proofErr w:type="gramStart"/>
      <w:r w:rsidRPr="004F1D1D">
        <w:rPr>
          <w:rFonts w:ascii="Arial" w:hAnsi="Arial" w:cs="Arial"/>
          <w:sz w:val="20"/>
          <w:szCs w:val="20"/>
        </w:rPr>
        <w:t>Urban</w:t>
      </w:r>
      <w:proofErr w:type="gramEnd"/>
      <w:r w:rsidRPr="004F1D1D">
        <w:rPr>
          <w:rFonts w:ascii="Arial" w:hAnsi="Arial" w:cs="Arial"/>
          <w:sz w:val="20"/>
          <w:szCs w:val="20"/>
        </w:rPr>
        <w:t xml:space="preserve"> </w:t>
      </w:r>
      <w:proofErr w:type="spellStart"/>
      <w:r w:rsidRPr="004F1D1D">
        <w:rPr>
          <w:rFonts w:ascii="Arial" w:hAnsi="Arial" w:cs="Arial"/>
          <w:sz w:val="20"/>
          <w:szCs w:val="20"/>
        </w:rPr>
        <w:t>Forslöf</w:t>
      </w:r>
      <w:proofErr w:type="spellEnd"/>
      <w:r w:rsidRPr="004F1D1D">
        <w:rPr>
          <w:rFonts w:ascii="Arial" w:hAnsi="Arial" w:cs="Arial"/>
          <w:sz w:val="20"/>
          <w:szCs w:val="20"/>
        </w:rPr>
        <w:t xml:space="preserve">, Strängnäs MFK, 2:a Norge, 3:a Patric Holmström, Stockholms RFK,4:a Danmark, 5:a Lars </w:t>
      </w:r>
      <w:proofErr w:type="spellStart"/>
      <w:r w:rsidRPr="004F1D1D">
        <w:rPr>
          <w:rFonts w:ascii="Arial" w:hAnsi="Arial" w:cs="Arial"/>
          <w:sz w:val="20"/>
          <w:szCs w:val="20"/>
        </w:rPr>
        <w:t>Bexander</w:t>
      </w:r>
      <w:proofErr w:type="spellEnd"/>
      <w:r w:rsidRPr="004F1D1D">
        <w:rPr>
          <w:rFonts w:ascii="Arial" w:hAnsi="Arial" w:cs="Arial"/>
          <w:sz w:val="20"/>
          <w:szCs w:val="20"/>
        </w:rPr>
        <w:t>, Tullinge MFK</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Basic: 1:a </w:t>
      </w:r>
      <w:proofErr w:type="spellStart"/>
      <w:r w:rsidRPr="004F1D1D">
        <w:rPr>
          <w:rFonts w:ascii="Arial" w:hAnsi="Arial" w:cs="Arial"/>
          <w:sz w:val="20"/>
          <w:szCs w:val="20"/>
        </w:rPr>
        <w:t>HansOlof</w:t>
      </w:r>
      <w:proofErr w:type="spellEnd"/>
      <w:r w:rsidRPr="004F1D1D">
        <w:rPr>
          <w:rFonts w:ascii="Arial" w:hAnsi="Arial" w:cs="Arial"/>
          <w:sz w:val="20"/>
          <w:szCs w:val="20"/>
        </w:rPr>
        <w:t xml:space="preserve"> Hansson, MFK Fenix, Jr, 2:a Norge, 3:a Melvin Klasson, </w:t>
      </w:r>
      <w:proofErr w:type="spellStart"/>
      <w:r w:rsidRPr="004F1D1D">
        <w:rPr>
          <w:rFonts w:ascii="Arial" w:hAnsi="Arial" w:cs="Arial"/>
          <w:sz w:val="20"/>
          <w:szCs w:val="20"/>
        </w:rPr>
        <w:t>Brännebrona</w:t>
      </w:r>
      <w:proofErr w:type="spellEnd"/>
      <w:r w:rsidRPr="004F1D1D">
        <w:rPr>
          <w:rFonts w:ascii="Arial" w:hAnsi="Arial" w:cs="Arial"/>
          <w:sz w:val="20"/>
          <w:szCs w:val="20"/>
        </w:rPr>
        <w:t xml:space="preserve"> FK, Jr,4:a Norge, 5:a Danmark</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Freestyle: 1:a Felix </w:t>
      </w:r>
      <w:proofErr w:type="spellStart"/>
      <w:r w:rsidRPr="004F1D1D">
        <w:rPr>
          <w:rFonts w:ascii="Arial" w:hAnsi="Arial" w:cs="Arial"/>
          <w:sz w:val="20"/>
          <w:szCs w:val="20"/>
        </w:rPr>
        <w:t>Scander</w:t>
      </w:r>
      <w:proofErr w:type="spellEnd"/>
      <w:r w:rsidRPr="004F1D1D">
        <w:rPr>
          <w:rFonts w:ascii="Arial" w:hAnsi="Arial" w:cs="Arial"/>
          <w:sz w:val="20"/>
          <w:szCs w:val="20"/>
        </w:rPr>
        <w:t xml:space="preserve">, </w:t>
      </w:r>
      <w:proofErr w:type="spellStart"/>
      <w:r w:rsidRPr="004F1D1D">
        <w:rPr>
          <w:rFonts w:ascii="Arial" w:hAnsi="Arial" w:cs="Arial"/>
          <w:sz w:val="20"/>
          <w:szCs w:val="20"/>
        </w:rPr>
        <w:t>Brännebrona</w:t>
      </w:r>
      <w:proofErr w:type="spellEnd"/>
      <w:r w:rsidRPr="004F1D1D">
        <w:rPr>
          <w:rFonts w:ascii="Arial" w:hAnsi="Arial" w:cs="Arial"/>
          <w:sz w:val="20"/>
          <w:szCs w:val="20"/>
        </w:rPr>
        <w:t xml:space="preserve"> Modellflygklubb, Jr,2:a Robert Ekman, </w:t>
      </w:r>
      <w:proofErr w:type="spellStart"/>
      <w:r w:rsidRPr="004F1D1D">
        <w:rPr>
          <w:rFonts w:ascii="Arial" w:hAnsi="Arial" w:cs="Arial"/>
          <w:sz w:val="20"/>
          <w:szCs w:val="20"/>
        </w:rPr>
        <w:t>Stocholms</w:t>
      </w:r>
      <w:proofErr w:type="spellEnd"/>
      <w:r w:rsidRPr="004F1D1D">
        <w:rPr>
          <w:rFonts w:ascii="Arial" w:hAnsi="Arial" w:cs="Arial"/>
          <w:sz w:val="20"/>
          <w:szCs w:val="20"/>
        </w:rPr>
        <w:t xml:space="preserve"> RFK,3:a Per-Inge </w:t>
      </w:r>
      <w:proofErr w:type="spellStart"/>
      <w:r w:rsidRPr="004F1D1D">
        <w:rPr>
          <w:rFonts w:ascii="Arial" w:hAnsi="Arial" w:cs="Arial"/>
          <w:sz w:val="20"/>
          <w:szCs w:val="20"/>
        </w:rPr>
        <w:t>Dyplin</w:t>
      </w:r>
      <w:proofErr w:type="spellEnd"/>
      <w:r w:rsidRPr="004F1D1D">
        <w:rPr>
          <w:rFonts w:ascii="Arial" w:hAnsi="Arial" w:cs="Arial"/>
          <w:sz w:val="20"/>
          <w:szCs w:val="20"/>
        </w:rPr>
        <w:t>, Eskilstuna MFK</w:t>
      </w:r>
    </w:p>
    <w:p w:rsidR="003759E5" w:rsidRPr="004F1D1D" w:rsidRDefault="003759E5" w:rsidP="003759E5">
      <w:pPr>
        <w:rPr>
          <w:rFonts w:ascii="Arial" w:hAnsi="Arial" w:cs="Arial"/>
          <w:sz w:val="20"/>
          <w:szCs w:val="20"/>
        </w:rPr>
      </w:pPr>
      <w:r w:rsidRPr="004F1D1D">
        <w:rPr>
          <w:rFonts w:ascii="Arial" w:hAnsi="Arial" w:cs="Arial"/>
          <w:sz w:val="20"/>
          <w:szCs w:val="20"/>
        </w:rPr>
        <w:t>NM lag: 1:a Sverige, 2:a Norge, 3:a Danmark</w:t>
      </w:r>
    </w:p>
    <w:p w:rsidR="003759E5" w:rsidRPr="004F1D1D" w:rsidRDefault="003759E5" w:rsidP="003759E5">
      <w:pPr>
        <w:rPr>
          <w:rFonts w:ascii="Arial" w:hAnsi="Arial" w:cs="Arial"/>
          <w:sz w:val="20"/>
          <w:szCs w:val="20"/>
        </w:rPr>
      </w:pPr>
      <w:r w:rsidRPr="004F1D1D">
        <w:rPr>
          <w:rFonts w:ascii="Arial" w:hAnsi="Arial" w:cs="Arial"/>
          <w:sz w:val="20"/>
          <w:szCs w:val="20"/>
        </w:rPr>
        <w:t>För fullständiga Resultat se www.mini-iac.se. I meny under resultat</w:t>
      </w:r>
    </w:p>
    <w:p w:rsidR="00D1248B" w:rsidRDefault="00D1248B" w:rsidP="003759E5">
      <w:pPr>
        <w:rPr>
          <w:rFonts w:ascii="Arial" w:hAnsi="Arial" w:cs="Arial"/>
          <w:b/>
          <w:sz w:val="36"/>
          <w:szCs w:val="36"/>
        </w:rPr>
      </w:pPr>
    </w:p>
    <w:p w:rsidR="00367248" w:rsidRDefault="00367248" w:rsidP="003759E5">
      <w:pPr>
        <w:rPr>
          <w:rFonts w:ascii="Arial" w:hAnsi="Arial" w:cs="Arial"/>
          <w:b/>
          <w:sz w:val="36"/>
          <w:szCs w:val="36"/>
        </w:rPr>
      </w:pPr>
    </w:p>
    <w:p w:rsidR="00367248" w:rsidRDefault="00367248" w:rsidP="003759E5">
      <w:pPr>
        <w:rPr>
          <w:rFonts w:ascii="Arial" w:hAnsi="Arial" w:cs="Arial"/>
          <w:b/>
          <w:sz w:val="36"/>
          <w:szCs w:val="36"/>
        </w:rPr>
      </w:pPr>
    </w:p>
    <w:p w:rsidR="00367248" w:rsidRDefault="00367248" w:rsidP="003759E5">
      <w:pPr>
        <w:rPr>
          <w:rFonts w:ascii="Arial" w:hAnsi="Arial" w:cs="Arial"/>
          <w:b/>
          <w:sz w:val="36"/>
          <w:szCs w:val="36"/>
        </w:rPr>
      </w:pPr>
    </w:p>
    <w:p w:rsidR="00367248" w:rsidRDefault="00367248" w:rsidP="003759E5">
      <w:pPr>
        <w:rPr>
          <w:rFonts w:ascii="Arial" w:hAnsi="Arial" w:cs="Arial"/>
          <w:b/>
          <w:sz w:val="36"/>
          <w:szCs w:val="36"/>
        </w:rPr>
      </w:pPr>
    </w:p>
    <w:p w:rsidR="00367248" w:rsidRDefault="00367248" w:rsidP="003759E5">
      <w:pPr>
        <w:rPr>
          <w:rFonts w:ascii="Arial" w:hAnsi="Arial" w:cs="Arial"/>
          <w:b/>
          <w:sz w:val="36"/>
          <w:szCs w:val="36"/>
        </w:rPr>
      </w:pPr>
    </w:p>
    <w:p w:rsidR="003759E5" w:rsidRPr="00076E69" w:rsidRDefault="00D1248B" w:rsidP="003759E5">
      <w:pPr>
        <w:rPr>
          <w:rFonts w:ascii="Arial" w:hAnsi="Arial" w:cs="Arial"/>
          <w:b/>
          <w:sz w:val="36"/>
          <w:szCs w:val="36"/>
        </w:rPr>
      </w:pPr>
      <w:r>
        <w:rPr>
          <w:rFonts w:ascii="Arial" w:hAnsi="Arial" w:cs="Arial"/>
          <w:b/>
          <w:sz w:val="36"/>
          <w:szCs w:val="36"/>
        </w:rPr>
        <w:t>Verksamhetsplan IMAC</w:t>
      </w:r>
      <w:r w:rsidR="003759E5" w:rsidRPr="00076E69">
        <w:rPr>
          <w:rFonts w:ascii="Arial" w:hAnsi="Arial" w:cs="Arial"/>
          <w:b/>
          <w:sz w:val="36"/>
          <w:szCs w:val="36"/>
        </w:rPr>
        <w:t xml:space="preserve"> 2018</w:t>
      </w:r>
    </w:p>
    <w:p w:rsidR="003759E5" w:rsidRPr="00076E69" w:rsidRDefault="003759E5" w:rsidP="003759E5">
      <w:pPr>
        <w:rPr>
          <w:rFonts w:ascii="Arial" w:hAnsi="Arial" w:cs="Arial"/>
          <w:b/>
          <w:sz w:val="24"/>
          <w:szCs w:val="24"/>
        </w:rPr>
      </w:pPr>
      <w:r w:rsidRPr="00076E69">
        <w:rPr>
          <w:rFonts w:ascii="Arial" w:hAnsi="Arial" w:cs="Arial"/>
          <w:b/>
          <w:sz w:val="24"/>
          <w:szCs w:val="24"/>
        </w:rPr>
        <w:t>SM 2018</w:t>
      </w:r>
    </w:p>
    <w:p w:rsidR="003759E5" w:rsidRPr="004F1D1D" w:rsidRDefault="003759E5" w:rsidP="003759E5">
      <w:pPr>
        <w:rPr>
          <w:rFonts w:ascii="Arial" w:hAnsi="Arial" w:cs="Arial"/>
          <w:sz w:val="20"/>
          <w:szCs w:val="20"/>
        </w:rPr>
      </w:pPr>
      <w:r w:rsidRPr="004F1D1D">
        <w:rPr>
          <w:rFonts w:ascii="Arial" w:hAnsi="Arial" w:cs="Arial"/>
          <w:sz w:val="20"/>
          <w:szCs w:val="20"/>
        </w:rPr>
        <w:t>En SM serie i form av 2018 IMAC Cup kommer genomföras</w:t>
      </w:r>
    </w:p>
    <w:p w:rsidR="003759E5" w:rsidRPr="004F1D1D" w:rsidRDefault="003759E5" w:rsidP="003759E5">
      <w:pPr>
        <w:rPr>
          <w:rFonts w:ascii="Arial" w:hAnsi="Arial" w:cs="Arial"/>
          <w:sz w:val="20"/>
          <w:szCs w:val="20"/>
        </w:rPr>
      </w:pPr>
      <w:r w:rsidRPr="004F1D1D">
        <w:rPr>
          <w:rFonts w:ascii="Arial" w:hAnsi="Arial" w:cs="Arial"/>
          <w:sz w:val="20"/>
          <w:szCs w:val="20"/>
        </w:rPr>
        <w:t>Följande tävlingar är preliminärt planerade</w:t>
      </w:r>
    </w:p>
    <w:p w:rsidR="003759E5" w:rsidRPr="004F1D1D" w:rsidRDefault="003759E5" w:rsidP="003759E5">
      <w:pPr>
        <w:rPr>
          <w:rFonts w:ascii="Arial" w:hAnsi="Arial" w:cs="Arial"/>
          <w:sz w:val="20"/>
          <w:szCs w:val="20"/>
        </w:rPr>
      </w:pPr>
      <w:r w:rsidRPr="004F1D1D">
        <w:rPr>
          <w:rFonts w:ascii="Arial" w:hAnsi="Arial" w:cs="Arial"/>
          <w:sz w:val="20"/>
          <w:szCs w:val="20"/>
        </w:rPr>
        <w:t>V.19 12-13/5 Älmhult</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V.24 16-17/6 </w:t>
      </w:r>
      <w:proofErr w:type="spellStart"/>
      <w:r w:rsidRPr="004F1D1D">
        <w:rPr>
          <w:rFonts w:ascii="Arial" w:hAnsi="Arial" w:cs="Arial"/>
          <w:sz w:val="20"/>
          <w:szCs w:val="20"/>
        </w:rPr>
        <w:t>Brännebrona</w:t>
      </w:r>
      <w:proofErr w:type="spellEnd"/>
    </w:p>
    <w:p w:rsidR="003759E5" w:rsidRPr="004F1D1D" w:rsidRDefault="003759E5" w:rsidP="003759E5">
      <w:pPr>
        <w:rPr>
          <w:rFonts w:ascii="Arial" w:hAnsi="Arial" w:cs="Arial"/>
          <w:sz w:val="20"/>
          <w:szCs w:val="20"/>
        </w:rPr>
      </w:pPr>
      <w:r w:rsidRPr="004F1D1D">
        <w:rPr>
          <w:rFonts w:ascii="Arial" w:hAnsi="Arial" w:cs="Arial"/>
          <w:sz w:val="20"/>
          <w:szCs w:val="20"/>
        </w:rPr>
        <w:t>V.26 30/6-1/7 Helsingborg</w:t>
      </w:r>
    </w:p>
    <w:p w:rsidR="003759E5" w:rsidRPr="004F1D1D" w:rsidRDefault="003759E5" w:rsidP="003759E5">
      <w:pPr>
        <w:rPr>
          <w:rFonts w:ascii="Arial" w:hAnsi="Arial" w:cs="Arial"/>
          <w:sz w:val="20"/>
          <w:szCs w:val="20"/>
        </w:rPr>
      </w:pPr>
      <w:r w:rsidRPr="004F1D1D">
        <w:rPr>
          <w:rFonts w:ascii="Arial" w:hAnsi="Arial" w:cs="Arial"/>
          <w:sz w:val="20"/>
          <w:szCs w:val="20"/>
        </w:rPr>
        <w:t>V.34 25-26/8 Älmhult Final(</w:t>
      </w:r>
      <w:proofErr w:type="spellStart"/>
      <w:r w:rsidRPr="004F1D1D">
        <w:rPr>
          <w:rFonts w:ascii="Arial" w:hAnsi="Arial" w:cs="Arial"/>
          <w:sz w:val="20"/>
          <w:szCs w:val="20"/>
        </w:rPr>
        <w:t>prel</w:t>
      </w:r>
      <w:proofErr w:type="spellEnd"/>
      <w:r w:rsidRPr="004F1D1D">
        <w:rPr>
          <w:rFonts w:ascii="Arial" w:hAnsi="Arial" w:cs="Arial"/>
          <w:sz w:val="20"/>
          <w:szCs w:val="20"/>
        </w:rPr>
        <w:t>)</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V.36 4-8/9 IMAC VM </w:t>
      </w:r>
      <w:proofErr w:type="spellStart"/>
      <w:r w:rsidRPr="004F1D1D">
        <w:rPr>
          <w:rFonts w:ascii="Arial" w:hAnsi="Arial" w:cs="Arial"/>
          <w:sz w:val="20"/>
          <w:szCs w:val="20"/>
        </w:rPr>
        <w:t>Muncie</w:t>
      </w:r>
      <w:proofErr w:type="spellEnd"/>
      <w:r w:rsidRPr="004F1D1D">
        <w:rPr>
          <w:rFonts w:ascii="Arial" w:hAnsi="Arial" w:cs="Arial"/>
          <w:sz w:val="20"/>
          <w:szCs w:val="20"/>
        </w:rPr>
        <w:t xml:space="preserve"> USA</w:t>
      </w:r>
    </w:p>
    <w:p w:rsidR="003759E5" w:rsidRPr="004F1D1D" w:rsidRDefault="003759E5" w:rsidP="003759E5">
      <w:pPr>
        <w:rPr>
          <w:rFonts w:ascii="Arial" w:hAnsi="Arial" w:cs="Arial"/>
          <w:sz w:val="20"/>
          <w:szCs w:val="20"/>
        </w:rPr>
      </w:pPr>
      <w:r w:rsidRPr="004F1D1D">
        <w:rPr>
          <w:rFonts w:ascii="Arial" w:hAnsi="Arial" w:cs="Arial"/>
          <w:sz w:val="20"/>
          <w:szCs w:val="20"/>
        </w:rPr>
        <w:t>NM är ej ännu bestämt.</w:t>
      </w:r>
    </w:p>
    <w:p w:rsidR="00D1248B" w:rsidRDefault="00D1248B" w:rsidP="003759E5">
      <w:pPr>
        <w:rPr>
          <w:rFonts w:ascii="Arial" w:hAnsi="Arial" w:cs="Arial"/>
          <w:b/>
          <w:sz w:val="24"/>
          <w:szCs w:val="24"/>
        </w:rPr>
      </w:pPr>
    </w:p>
    <w:p w:rsidR="003759E5" w:rsidRPr="00076E69" w:rsidRDefault="003759E5" w:rsidP="003759E5">
      <w:pPr>
        <w:rPr>
          <w:rFonts w:ascii="Arial" w:hAnsi="Arial" w:cs="Arial"/>
          <w:b/>
          <w:sz w:val="24"/>
          <w:szCs w:val="24"/>
        </w:rPr>
      </w:pPr>
      <w:r w:rsidRPr="00076E69">
        <w:rPr>
          <w:rFonts w:ascii="Arial" w:hAnsi="Arial" w:cs="Arial"/>
          <w:b/>
          <w:sz w:val="24"/>
          <w:szCs w:val="24"/>
        </w:rPr>
        <w:t>Utmaningar 2018</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Ny </w:t>
      </w:r>
      <w:proofErr w:type="spellStart"/>
      <w:r w:rsidRPr="004F1D1D">
        <w:rPr>
          <w:rFonts w:ascii="Arial" w:hAnsi="Arial" w:cs="Arial"/>
          <w:sz w:val="20"/>
          <w:szCs w:val="20"/>
        </w:rPr>
        <w:t>Luftfartslag.Vi</w:t>
      </w:r>
      <w:proofErr w:type="spellEnd"/>
      <w:r w:rsidRPr="004F1D1D">
        <w:rPr>
          <w:rFonts w:ascii="Arial" w:hAnsi="Arial" w:cs="Arial"/>
          <w:sz w:val="20"/>
          <w:szCs w:val="20"/>
        </w:rPr>
        <w:t xml:space="preserve"> behöver snarast få klart med vad som gäller angående höjdbegränsningarna och hur vi</w:t>
      </w:r>
    </w:p>
    <w:p w:rsidR="003759E5" w:rsidRPr="004F1D1D" w:rsidRDefault="003759E5" w:rsidP="003759E5">
      <w:pPr>
        <w:rPr>
          <w:rFonts w:ascii="Arial" w:hAnsi="Arial" w:cs="Arial"/>
          <w:sz w:val="20"/>
          <w:szCs w:val="20"/>
        </w:rPr>
      </w:pPr>
      <w:r w:rsidRPr="004F1D1D">
        <w:rPr>
          <w:rFonts w:ascii="Arial" w:hAnsi="Arial" w:cs="Arial"/>
          <w:sz w:val="20"/>
          <w:szCs w:val="20"/>
        </w:rPr>
        <w:t>skall gå tillväga för att få högre höjder, tre av tävlingarna går på Fullskalafält vilket gör att</w:t>
      </w:r>
    </w:p>
    <w:p w:rsidR="003759E5" w:rsidRPr="004F1D1D" w:rsidRDefault="003759E5" w:rsidP="003759E5">
      <w:pPr>
        <w:rPr>
          <w:rFonts w:ascii="Arial" w:hAnsi="Arial" w:cs="Arial"/>
          <w:sz w:val="20"/>
          <w:szCs w:val="20"/>
        </w:rPr>
      </w:pPr>
      <w:r w:rsidRPr="004F1D1D">
        <w:rPr>
          <w:rFonts w:ascii="Arial" w:hAnsi="Arial" w:cs="Arial"/>
          <w:sz w:val="20"/>
          <w:szCs w:val="20"/>
        </w:rPr>
        <w:t>vi möjligen kan använda oss av Fullskala NOTAM. Det är inte bara viktigt för tävlingarna utan våra piloter måste även kunna träna på deras hemma klubbar.</w:t>
      </w:r>
    </w:p>
    <w:p w:rsidR="00D1248B" w:rsidRDefault="00D1248B" w:rsidP="003759E5">
      <w:pPr>
        <w:rPr>
          <w:rFonts w:ascii="Arial" w:hAnsi="Arial" w:cs="Arial"/>
          <w:b/>
          <w:sz w:val="24"/>
          <w:szCs w:val="24"/>
        </w:rPr>
      </w:pPr>
    </w:p>
    <w:p w:rsidR="003759E5" w:rsidRPr="00076E69" w:rsidRDefault="003759E5" w:rsidP="003759E5">
      <w:pPr>
        <w:rPr>
          <w:rFonts w:ascii="Arial" w:hAnsi="Arial" w:cs="Arial"/>
          <w:b/>
          <w:sz w:val="24"/>
          <w:szCs w:val="24"/>
        </w:rPr>
      </w:pPr>
      <w:r w:rsidRPr="00076E69">
        <w:rPr>
          <w:rFonts w:ascii="Arial" w:hAnsi="Arial" w:cs="Arial"/>
          <w:b/>
          <w:sz w:val="24"/>
          <w:szCs w:val="24"/>
        </w:rPr>
        <w:t>VM i USA</w:t>
      </w:r>
    </w:p>
    <w:p w:rsidR="003759E5" w:rsidRPr="004F1D1D" w:rsidRDefault="003759E5" w:rsidP="003759E5">
      <w:pPr>
        <w:rPr>
          <w:rFonts w:ascii="Arial" w:hAnsi="Arial" w:cs="Arial"/>
          <w:sz w:val="20"/>
          <w:szCs w:val="20"/>
        </w:rPr>
      </w:pPr>
      <w:r w:rsidRPr="004F1D1D">
        <w:rPr>
          <w:rFonts w:ascii="Arial" w:hAnsi="Arial" w:cs="Arial"/>
          <w:sz w:val="20"/>
          <w:szCs w:val="20"/>
        </w:rPr>
        <w:t>Vi har ännu inte kunnat jobba fram något landslag då detta kräver ett stort åtagande</w:t>
      </w:r>
    </w:p>
    <w:p w:rsidR="003759E5" w:rsidRPr="004F1D1D" w:rsidRDefault="003759E5" w:rsidP="003759E5">
      <w:pPr>
        <w:rPr>
          <w:rFonts w:ascii="Arial" w:hAnsi="Arial" w:cs="Arial"/>
          <w:sz w:val="20"/>
          <w:szCs w:val="20"/>
        </w:rPr>
      </w:pPr>
      <w:r w:rsidRPr="004F1D1D">
        <w:rPr>
          <w:rFonts w:ascii="Arial" w:hAnsi="Arial" w:cs="Arial"/>
          <w:sz w:val="20"/>
          <w:szCs w:val="20"/>
        </w:rPr>
        <w:t>Men det ärver ambition att då fram ett antal som åker, i första hand är det placering 1-3 i</w:t>
      </w:r>
    </w:p>
    <w:p w:rsidR="003759E5" w:rsidRPr="004F1D1D" w:rsidRDefault="003759E5" w:rsidP="003759E5">
      <w:pPr>
        <w:rPr>
          <w:rFonts w:ascii="Arial" w:hAnsi="Arial" w:cs="Arial"/>
          <w:sz w:val="20"/>
          <w:szCs w:val="20"/>
        </w:rPr>
      </w:pPr>
      <w:r w:rsidRPr="004F1D1D">
        <w:rPr>
          <w:rFonts w:ascii="Arial" w:hAnsi="Arial" w:cs="Arial"/>
          <w:sz w:val="20"/>
          <w:szCs w:val="20"/>
        </w:rPr>
        <w:t>SM serien vi utgår från. Det viktiga är att vi under nästa år får till Ett resestöd för de som</w:t>
      </w:r>
    </w:p>
    <w:p w:rsidR="003759E5" w:rsidRPr="004F1D1D" w:rsidRDefault="003759E5" w:rsidP="003759E5">
      <w:pPr>
        <w:rPr>
          <w:rFonts w:ascii="Arial" w:hAnsi="Arial" w:cs="Arial"/>
          <w:sz w:val="20"/>
          <w:szCs w:val="20"/>
        </w:rPr>
      </w:pPr>
      <w:r w:rsidRPr="004F1D1D">
        <w:rPr>
          <w:rFonts w:ascii="Arial" w:hAnsi="Arial" w:cs="Arial"/>
          <w:sz w:val="20"/>
          <w:szCs w:val="20"/>
        </w:rPr>
        <w:t>Kommer att elitsatsa för VM, vi hoppas få återkomma med Namn på laget senare.</w:t>
      </w:r>
    </w:p>
    <w:p w:rsidR="003759E5" w:rsidRPr="004F1D1D" w:rsidRDefault="003759E5" w:rsidP="003759E5">
      <w:pPr>
        <w:rPr>
          <w:rFonts w:ascii="Arial" w:hAnsi="Arial" w:cs="Arial"/>
          <w:sz w:val="20"/>
          <w:szCs w:val="20"/>
        </w:rPr>
      </w:pPr>
      <w:r w:rsidRPr="004F1D1D">
        <w:rPr>
          <w:rFonts w:ascii="Arial" w:hAnsi="Arial" w:cs="Arial"/>
          <w:sz w:val="20"/>
          <w:szCs w:val="20"/>
        </w:rPr>
        <w:t>Anmälningsavgiften för VM kommer ligga på ca 250-350 dollar/Pilot.</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Det är även en avgift för </w:t>
      </w:r>
      <w:proofErr w:type="spellStart"/>
      <w:r w:rsidRPr="004F1D1D">
        <w:rPr>
          <w:rFonts w:ascii="Arial" w:hAnsi="Arial" w:cs="Arial"/>
          <w:sz w:val="20"/>
          <w:szCs w:val="20"/>
        </w:rPr>
        <w:t>Teamleader</w:t>
      </w:r>
      <w:proofErr w:type="spellEnd"/>
      <w:r w:rsidRPr="004F1D1D">
        <w:rPr>
          <w:rFonts w:ascii="Arial" w:hAnsi="Arial" w:cs="Arial"/>
          <w:sz w:val="20"/>
          <w:szCs w:val="20"/>
        </w:rPr>
        <w:t xml:space="preserve"> och hjälpare är ca 50 dollar.</w:t>
      </w:r>
    </w:p>
    <w:p w:rsidR="003759E5" w:rsidRPr="004F1D1D" w:rsidRDefault="003759E5" w:rsidP="003759E5">
      <w:pPr>
        <w:rPr>
          <w:rFonts w:ascii="Arial" w:hAnsi="Arial" w:cs="Arial"/>
          <w:sz w:val="20"/>
          <w:szCs w:val="20"/>
        </w:rPr>
      </w:pPr>
      <w:r w:rsidRPr="004F1D1D">
        <w:rPr>
          <w:rFonts w:ascii="Arial" w:hAnsi="Arial" w:cs="Arial"/>
          <w:sz w:val="20"/>
          <w:szCs w:val="20"/>
        </w:rPr>
        <w:t>Dock är den stora utmaningen frakten av flygplan som är komplicerad och dyr,</w:t>
      </w:r>
    </w:p>
    <w:p w:rsidR="003759E5" w:rsidRPr="004F1D1D" w:rsidRDefault="003759E5" w:rsidP="003759E5">
      <w:pPr>
        <w:rPr>
          <w:rFonts w:ascii="Arial" w:hAnsi="Arial" w:cs="Arial"/>
          <w:sz w:val="20"/>
          <w:szCs w:val="20"/>
        </w:rPr>
      </w:pPr>
      <w:r w:rsidRPr="004F1D1D">
        <w:rPr>
          <w:rFonts w:ascii="Arial" w:hAnsi="Arial" w:cs="Arial"/>
          <w:sz w:val="20"/>
          <w:szCs w:val="20"/>
        </w:rPr>
        <w:t>Tanken är att använda våra licenspengar för att stödja VM laget.</w:t>
      </w:r>
    </w:p>
    <w:p w:rsidR="003759E5" w:rsidRPr="004F1D1D" w:rsidRDefault="003759E5" w:rsidP="003759E5">
      <w:pPr>
        <w:rPr>
          <w:rFonts w:ascii="Arial" w:hAnsi="Arial" w:cs="Arial"/>
          <w:sz w:val="20"/>
          <w:szCs w:val="20"/>
        </w:rPr>
      </w:pPr>
      <w:r w:rsidRPr="004F1D1D">
        <w:rPr>
          <w:rFonts w:ascii="Arial" w:hAnsi="Arial" w:cs="Arial"/>
          <w:sz w:val="20"/>
          <w:szCs w:val="20"/>
        </w:rPr>
        <w:t xml:space="preserve">Vi får återkomma till den exakta </w:t>
      </w:r>
      <w:proofErr w:type="gramStart"/>
      <w:r w:rsidRPr="004F1D1D">
        <w:rPr>
          <w:rFonts w:ascii="Arial" w:hAnsi="Arial" w:cs="Arial"/>
          <w:sz w:val="20"/>
          <w:szCs w:val="20"/>
        </w:rPr>
        <w:t>utformning</w:t>
      </w:r>
      <w:proofErr w:type="gramEnd"/>
      <w:r w:rsidRPr="004F1D1D">
        <w:rPr>
          <w:rFonts w:ascii="Arial" w:hAnsi="Arial" w:cs="Arial"/>
          <w:sz w:val="20"/>
          <w:szCs w:val="20"/>
        </w:rPr>
        <w:t xml:space="preserve"> av laget, men vi kommer ju försöka</w:t>
      </w:r>
    </w:p>
    <w:p w:rsidR="003759E5" w:rsidRPr="004F1D1D" w:rsidRDefault="003759E5" w:rsidP="003759E5">
      <w:pPr>
        <w:rPr>
          <w:rFonts w:ascii="Arial" w:hAnsi="Arial" w:cs="Arial"/>
          <w:sz w:val="20"/>
          <w:szCs w:val="20"/>
        </w:rPr>
      </w:pPr>
      <w:r w:rsidRPr="004F1D1D">
        <w:rPr>
          <w:rFonts w:ascii="Arial" w:hAnsi="Arial" w:cs="Arial"/>
          <w:sz w:val="20"/>
          <w:szCs w:val="20"/>
        </w:rPr>
        <w:t>Få ett lag som flyger de höga klasser som möjligt.</w:t>
      </w:r>
    </w:p>
    <w:p w:rsidR="00D1248B" w:rsidRDefault="00D1248B" w:rsidP="003759E5">
      <w:pPr>
        <w:rPr>
          <w:rFonts w:ascii="Arial" w:hAnsi="Arial" w:cs="Arial"/>
          <w:b/>
          <w:sz w:val="24"/>
          <w:szCs w:val="24"/>
        </w:rPr>
      </w:pPr>
    </w:p>
    <w:p w:rsidR="00367248" w:rsidRDefault="00367248" w:rsidP="003759E5">
      <w:pPr>
        <w:rPr>
          <w:rFonts w:ascii="Arial" w:hAnsi="Arial" w:cs="Arial"/>
          <w:b/>
          <w:sz w:val="24"/>
          <w:szCs w:val="24"/>
        </w:rPr>
      </w:pPr>
    </w:p>
    <w:p w:rsidR="00367248" w:rsidRDefault="00367248" w:rsidP="003759E5">
      <w:pPr>
        <w:rPr>
          <w:rFonts w:ascii="Arial" w:hAnsi="Arial" w:cs="Arial"/>
          <w:b/>
          <w:sz w:val="24"/>
          <w:szCs w:val="24"/>
        </w:rPr>
      </w:pPr>
    </w:p>
    <w:p w:rsidR="00367248" w:rsidRDefault="00367248" w:rsidP="003759E5">
      <w:pPr>
        <w:rPr>
          <w:rFonts w:ascii="Arial" w:hAnsi="Arial" w:cs="Arial"/>
          <w:b/>
          <w:sz w:val="24"/>
          <w:szCs w:val="24"/>
        </w:rPr>
      </w:pPr>
    </w:p>
    <w:p w:rsidR="003759E5" w:rsidRPr="00076E69" w:rsidRDefault="003759E5" w:rsidP="003759E5">
      <w:pPr>
        <w:rPr>
          <w:rFonts w:ascii="Arial" w:hAnsi="Arial" w:cs="Arial"/>
          <w:b/>
          <w:sz w:val="24"/>
          <w:szCs w:val="24"/>
        </w:rPr>
      </w:pPr>
      <w:r w:rsidRPr="00076E69">
        <w:rPr>
          <w:rFonts w:ascii="Arial" w:hAnsi="Arial" w:cs="Arial"/>
          <w:b/>
          <w:sz w:val="24"/>
          <w:szCs w:val="24"/>
        </w:rPr>
        <w:t>Försäkringar av Flygplan.</w:t>
      </w:r>
    </w:p>
    <w:p w:rsidR="003759E5" w:rsidRPr="004F1D1D" w:rsidRDefault="003759E5" w:rsidP="003759E5">
      <w:pPr>
        <w:rPr>
          <w:rFonts w:ascii="Arial" w:hAnsi="Arial" w:cs="Arial"/>
          <w:sz w:val="20"/>
          <w:szCs w:val="20"/>
        </w:rPr>
      </w:pPr>
      <w:r w:rsidRPr="004F1D1D">
        <w:rPr>
          <w:rFonts w:ascii="Arial" w:hAnsi="Arial" w:cs="Arial"/>
          <w:sz w:val="20"/>
          <w:szCs w:val="20"/>
        </w:rPr>
        <w:t>Det har framkommit att försäkringsbolagen ändrat sin syn modellflygplanen</w:t>
      </w:r>
    </w:p>
    <w:p w:rsidR="003759E5" w:rsidRPr="004F1D1D" w:rsidRDefault="003759E5" w:rsidP="003759E5">
      <w:pPr>
        <w:rPr>
          <w:rFonts w:ascii="Arial" w:hAnsi="Arial" w:cs="Arial"/>
          <w:sz w:val="20"/>
          <w:szCs w:val="20"/>
        </w:rPr>
      </w:pPr>
      <w:r w:rsidRPr="004F1D1D">
        <w:rPr>
          <w:rFonts w:ascii="Arial" w:hAnsi="Arial" w:cs="Arial"/>
          <w:sz w:val="20"/>
          <w:szCs w:val="20"/>
        </w:rPr>
        <w:t>I och med UAS/UAV klassificeringen, vilket gör att de inte vill försäkra dessa ens hemma i garaget/förvaringen. Kanske något som behöver göras centralt om vi skall ha några piloter kvar som</w:t>
      </w:r>
    </w:p>
    <w:p w:rsidR="003759E5" w:rsidRPr="004F1D1D" w:rsidRDefault="003759E5" w:rsidP="003759E5">
      <w:pPr>
        <w:rPr>
          <w:rFonts w:ascii="Arial" w:hAnsi="Arial" w:cs="Arial"/>
          <w:sz w:val="20"/>
          <w:szCs w:val="20"/>
        </w:rPr>
      </w:pPr>
      <w:r w:rsidRPr="004F1D1D">
        <w:rPr>
          <w:rFonts w:ascii="Arial" w:hAnsi="Arial" w:cs="Arial"/>
          <w:sz w:val="20"/>
          <w:szCs w:val="20"/>
        </w:rPr>
        <w:t>vågar ha dyr utrustning som är svår eller dyr att försäkra.</w:t>
      </w:r>
    </w:p>
    <w:p w:rsidR="003759E5" w:rsidRPr="004F1D1D" w:rsidRDefault="003759E5" w:rsidP="003759E5">
      <w:pPr>
        <w:rPr>
          <w:rFonts w:ascii="Arial" w:hAnsi="Arial" w:cs="Arial"/>
          <w:sz w:val="20"/>
          <w:szCs w:val="20"/>
        </w:rPr>
      </w:pPr>
      <w:r w:rsidRPr="004F1D1D">
        <w:rPr>
          <w:rFonts w:ascii="Arial" w:hAnsi="Arial" w:cs="Arial"/>
          <w:sz w:val="20"/>
          <w:szCs w:val="20"/>
        </w:rPr>
        <w:t>Pilot/Domarkurs</w:t>
      </w:r>
    </w:p>
    <w:p w:rsidR="003759E5" w:rsidRPr="004F1D1D" w:rsidRDefault="003759E5" w:rsidP="003759E5">
      <w:pPr>
        <w:rPr>
          <w:rFonts w:ascii="Arial" w:hAnsi="Arial" w:cs="Arial"/>
          <w:sz w:val="20"/>
          <w:szCs w:val="20"/>
        </w:rPr>
      </w:pPr>
      <w:r w:rsidRPr="004F1D1D">
        <w:rPr>
          <w:rFonts w:ascii="Arial" w:hAnsi="Arial" w:cs="Arial"/>
          <w:sz w:val="20"/>
          <w:szCs w:val="20"/>
        </w:rPr>
        <w:t>Behöver genomföras men är inte planerad än.</w:t>
      </w:r>
    </w:p>
    <w:p w:rsidR="003759E5" w:rsidRPr="004F1D1D" w:rsidRDefault="003759E5" w:rsidP="003759E5">
      <w:pPr>
        <w:rPr>
          <w:rFonts w:ascii="Arial" w:hAnsi="Arial" w:cs="Arial"/>
          <w:sz w:val="20"/>
          <w:szCs w:val="20"/>
        </w:rPr>
      </w:pPr>
      <w:r w:rsidRPr="004F1D1D">
        <w:rPr>
          <w:rFonts w:ascii="Arial" w:hAnsi="Arial" w:cs="Arial"/>
          <w:sz w:val="20"/>
          <w:szCs w:val="20"/>
        </w:rPr>
        <w:t>Kanske kan man få hjälp att vara på Bosön?</w:t>
      </w:r>
    </w:p>
    <w:p w:rsidR="003759E5" w:rsidRPr="00076E69" w:rsidRDefault="003759E5" w:rsidP="003759E5">
      <w:pPr>
        <w:rPr>
          <w:rFonts w:ascii="Arial" w:hAnsi="Arial" w:cs="Arial"/>
          <w:b/>
          <w:sz w:val="20"/>
          <w:szCs w:val="20"/>
        </w:rPr>
      </w:pPr>
    </w:p>
    <w:p w:rsidR="003759E5" w:rsidRDefault="003759E5" w:rsidP="003759E5">
      <w:pPr>
        <w:rPr>
          <w:rFonts w:ascii="Arial" w:hAnsi="Arial" w:cs="Arial"/>
          <w:b/>
          <w:sz w:val="20"/>
          <w:szCs w:val="20"/>
          <w:lang w:val="en-US"/>
        </w:rPr>
      </w:pPr>
      <w:r w:rsidRPr="00076E69">
        <w:rPr>
          <w:rFonts w:ascii="Arial" w:hAnsi="Arial" w:cs="Arial"/>
          <w:b/>
          <w:sz w:val="20"/>
          <w:szCs w:val="20"/>
          <w:lang w:val="en-US"/>
        </w:rPr>
        <w:t xml:space="preserve">GS IMAC Michael </w:t>
      </w:r>
      <w:proofErr w:type="spellStart"/>
      <w:r w:rsidRPr="00076E69">
        <w:rPr>
          <w:rFonts w:ascii="Arial" w:hAnsi="Arial" w:cs="Arial"/>
          <w:b/>
          <w:sz w:val="20"/>
          <w:szCs w:val="20"/>
          <w:lang w:val="en-US"/>
        </w:rPr>
        <w:t>Scander</w:t>
      </w:r>
      <w:proofErr w:type="spellEnd"/>
      <w:r w:rsidRPr="00076E69">
        <w:rPr>
          <w:rFonts w:ascii="Arial" w:hAnsi="Arial" w:cs="Arial"/>
          <w:b/>
          <w:sz w:val="20"/>
          <w:szCs w:val="20"/>
          <w:lang w:val="en-US"/>
        </w:rPr>
        <w:t xml:space="preserve">, IMAC </w:t>
      </w:r>
      <w:proofErr w:type="spellStart"/>
      <w:r w:rsidRPr="00076E69">
        <w:rPr>
          <w:rFonts w:ascii="Arial" w:hAnsi="Arial" w:cs="Arial"/>
          <w:b/>
          <w:sz w:val="20"/>
          <w:szCs w:val="20"/>
          <w:lang w:val="en-US"/>
        </w:rPr>
        <w:t>Gruppen</w:t>
      </w:r>
      <w:proofErr w:type="spellEnd"/>
    </w:p>
    <w:p w:rsidR="00366E21" w:rsidRPr="00076E69" w:rsidRDefault="00366E21" w:rsidP="003759E5">
      <w:pPr>
        <w:rPr>
          <w:rFonts w:ascii="Arial" w:hAnsi="Arial" w:cs="Arial"/>
          <w:b/>
          <w:sz w:val="20"/>
          <w:szCs w:val="20"/>
          <w:lang w:val="en-US"/>
        </w:rPr>
      </w:pPr>
    </w:p>
    <w:p w:rsidR="00366E21" w:rsidRPr="00366E21" w:rsidRDefault="00366E21" w:rsidP="00366E21">
      <w:pPr>
        <w:autoSpaceDE w:val="0"/>
        <w:autoSpaceDN w:val="0"/>
        <w:adjustRightInd w:val="0"/>
        <w:spacing w:after="0" w:line="240" w:lineRule="auto"/>
        <w:rPr>
          <w:rFonts w:ascii="Arial" w:hAnsi="Arial" w:cs="Arial"/>
          <w:b/>
          <w:bCs/>
          <w:sz w:val="24"/>
          <w:szCs w:val="24"/>
        </w:rPr>
      </w:pPr>
      <w:r w:rsidRPr="00366E21">
        <w:rPr>
          <w:rFonts w:ascii="Arial" w:hAnsi="Arial" w:cs="Arial"/>
          <w:b/>
          <w:bCs/>
          <w:sz w:val="24"/>
          <w:szCs w:val="24"/>
        </w:rPr>
        <w:t>Verksamhetsberättelse F3U</w:t>
      </w:r>
    </w:p>
    <w:p w:rsidR="00366E21" w:rsidRPr="00366E21" w:rsidRDefault="00366E21" w:rsidP="00366E21">
      <w:pPr>
        <w:autoSpaceDE w:val="0"/>
        <w:autoSpaceDN w:val="0"/>
        <w:adjustRightInd w:val="0"/>
        <w:spacing w:after="0" w:line="240" w:lineRule="auto"/>
        <w:rPr>
          <w:rFonts w:ascii="Arial" w:hAnsi="Arial" w:cs="Arial"/>
          <w:b/>
          <w:bCs/>
          <w:sz w:val="40"/>
          <w:szCs w:val="40"/>
        </w:rPr>
      </w:pPr>
    </w:p>
    <w:p w:rsidR="00366E21" w:rsidRPr="00366E21" w:rsidRDefault="00366E21" w:rsidP="00366E21">
      <w:pPr>
        <w:autoSpaceDE w:val="0"/>
        <w:autoSpaceDN w:val="0"/>
        <w:adjustRightInd w:val="0"/>
        <w:spacing w:after="0" w:line="240" w:lineRule="auto"/>
        <w:rPr>
          <w:rFonts w:ascii="Arial" w:hAnsi="Arial" w:cs="Arial"/>
          <w:b/>
          <w:bCs/>
          <w:sz w:val="32"/>
          <w:szCs w:val="32"/>
        </w:rPr>
      </w:pPr>
      <w:r w:rsidRPr="00366E21">
        <w:rPr>
          <w:rFonts w:ascii="Arial" w:hAnsi="Arial" w:cs="Arial"/>
          <w:b/>
          <w:bCs/>
          <w:sz w:val="24"/>
          <w:szCs w:val="24"/>
        </w:rPr>
        <w:t>Inledning</w:t>
      </w:r>
    </w:p>
    <w:p w:rsidR="00366E21" w:rsidRDefault="00366E21" w:rsidP="00366E21">
      <w:pPr>
        <w:autoSpaceDE w:val="0"/>
        <w:autoSpaceDN w:val="0"/>
        <w:adjustRightInd w:val="0"/>
        <w:spacing w:after="0" w:line="240" w:lineRule="auto"/>
        <w:rPr>
          <w:rFonts w:ascii="TimesNewRomanPSMT" w:hAnsi="TimesNewRomanPSMT" w:cs="TimesNewRomanPSMT"/>
          <w:sz w:val="24"/>
          <w:szCs w:val="24"/>
        </w:rPr>
      </w:pPr>
    </w:p>
    <w:p w:rsidR="00366E21" w:rsidRPr="00366E21" w:rsidRDefault="00366E21" w:rsidP="00366E21">
      <w:pPr>
        <w:rPr>
          <w:rFonts w:ascii="Arial" w:hAnsi="Arial" w:cs="Arial"/>
          <w:sz w:val="20"/>
          <w:szCs w:val="20"/>
        </w:rPr>
      </w:pPr>
      <w:r w:rsidRPr="00366E21">
        <w:rPr>
          <w:rFonts w:ascii="Arial" w:hAnsi="Arial" w:cs="Arial"/>
          <w:sz w:val="20"/>
          <w:szCs w:val="20"/>
        </w:rPr>
        <w:t>Noa Koch</w:t>
      </w:r>
    </w:p>
    <w:p w:rsidR="00366E21" w:rsidRPr="00366E21" w:rsidRDefault="00366E21" w:rsidP="00366E21">
      <w:pPr>
        <w:rPr>
          <w:rFonts w:ascii="Arial" w:hAnsi="Arial" w:cs="Arial"/>
          <w:sz w:val="20"/>
          <w:szCs w:val="20"/>
        </w:rPr>
      </w:pPr>
      <w:r w:rsidRPr="00366E21">
        <w:rPr>
          <w:rFonts w:ascii="Arial" w:hAnsi="Arial" w:cs="Arial"/>
          <w:sz w:val="20"/>
          <w:szCs w:val="20"/>
        </w:rPr>
        <w:t>Jacob Lantz</w:t>
      </w:r>
    </w:p>
    <w:p w:rsidR="00366E21" w:rsidRPr="00366E21" w:rsidRDefault="00366E21" w:rsidP="00366E21">
      <w:pPr>
        <w:rPr>
          <w:rFonts w:ascii="Arial" w:hAnsi="Arial" w:cs="Arial"/>
          <w:sz w:val="20"/>
          <w:szCs w:val="20"/>
        </w:rPr>
      </w:pPr>
    </w:p>
    <w:p w:rsidR="00366E21" w:rsidRPr="00366E21" w:rsidRDefault="00366E21" w:rsidP="00366E21">
      <w:pPr>
        <w:rPr>
          <w:rFonts w:ascii="Arial" w:hAnsi="Arial" w:cs="Arial"/>
          <w:sz w:val="20"/>
          <w:szCs w:val="20"/>
        </w:rPr>
      </w:pPr>
      <w:r w:rsidRPr="00366E21">
        <w:rPr>
          <w:rFonts w:ascii="Arial" w:hAnsi="Arial" w:cs="Arial"/>
          <w:sz w:val="20"/>
          <w:szCs w:val="20"/>
        </w:rPr>
        <w:t>Året 2017 bestod av 10 deltävlingar runt om i landet. Vi började i Göteborg och</w:t>
      </w:r>
      <w:r>
        <w:rPr>
          <w:rFonts w:ascii="Arial" w:hAnsi="Arial" w:cs="Arial"/>
          <w:sz w:val="20"/>
          <w:szCs w:val="20"/>
        </w:rPr>
        <w:t xml:space="preserve"> </w:t>
      </w:r>
      <w:r w:rsidRPr="00366E21">
        <w:rPr>
          <w:rFonts w:ascii="Arial" w:hAnsi="Arial" w:cs="Arial"/>
          <w:sz w:val="20"/>
          <w:szCs w:val="20"/>
        </w:rPr>
        <w:t>avslutade året i Löddeköpinge. Antalet tävlande ökade under året med runt 39</w:t>
      </w:r>
      <w:r>
        <w:rPr>
          <w:rFonts w:ascii="Arial" w:hAnsi="Arial" w:cs="Arial"/>
          <w:sz w:val="20"/>
          <w:szCs w:val="20"/>
        </w:rPr>
        <w:t xml:space="preserve"> </w:t>
      </w:r>
      <w:r w:rsidRPr="00366E21">
        <w:rPr>
          <w:rFonts w:ascii="Arial" w:hAnsi="Arial" w:cs="Arial"/>
          <w:sz w:val="20"/>
          <w:szCs w:val="20"/>
        </w:rPr>
        <w:t>startade i första tävlingen och 48 startande i sista. Vi började året med att</w:t>
      </w:r>
      <w:r>
        <w:rPr>
          <w:rFonts w:ascii="Arial" w:hAnsi="Arial" w:cs="Arial"/>
          <w:sz w:val="20"/>
          <w:szCs w:val="20"/>
        </w:rPr>
        <w:t xml:space="preserve"> </w:t>
      </w:r>
      <w:r w:rsidRPr="00366E21">
        <w:rPr>
          <w:rFonts w:ascii="Arial" w:hAnsi="Arial" w:cs="Arial"/>
          <w:sz w:val="20"/>
          <w:szCs w:val="20"/>
        </w:rPr>
        <w:t>introducera ett nytt format och regelverk (IDRA). Detta har tagits emot bra av</w:t>
      </w:r>
      <w:r>
        <w:rPr>
          <w:rFonts w:ascii="Arial" w:hAnsi="Arial" w:cs="Arial"/>
          <w:sz w:val="20"/>
          <w:szCs w:val="20"/>
        </w:rPr>
        <w:t xml:space="preserve"> </w:t>
      </w:r>
      <w:r w:rsidRPr="00366E21">
        <w:rPr>
          <w:rFonts w:ascii="Arial" w:hAnsi="Arial" w:cs="Arial"/>
          <w:sz w:val="20"/>
          <w:szCs w:val="20"/>
        </w:rPr>
        <w:t>piloter och har fungerat mycket bra över lag. Året började även med att köpa in ny</w:t>
      </w:r>
      <w:r>
        <w:rPr>
          <w:rFonts w:ascii="Arial" w:hAnsi="Arial" w:cs="Arial"/>
          <w:sz w:val="20"/>
          <w:szCs w:val="20"/>
        </w:rPr>
        <w:t xml:space="preserve"> </w:t>
      </w:r>
      <w:r w:rsidRPr="00366E21">
        <w:rPr>
          <w:rFonts w:ascii="Arial" w:hAnsi="Arial" w:cs="Arial"/>
          <w:sz w:val="20"/>
          <w:szCs w:val="20"/>
        </w:rPr>
        <w:t>utrustning för att kunna ha en komplett ban setup med oss på alla tävlingar. Vår</w:t>
      </w:r>
      <w:r>
        <w:rPr>
          <w:rFonts w:ascii="Arial" w:hAnsi="Arial" w:cs="Arial"/>
          <w:sz w:val="20"/>
          <w:szCs w:val="20"/>
        </w:rPr>
        <w:t xml:space="preserve"> </w:t>
      </w:r>
      <w:r w:rsidRPr="00366E21">
        <w:rPr>
          <w:rFonts w:ascii="Arial" w:hAnsi="Arial" w:cs="Arial"/>
          <w:sz w:val="20"/>
          <w:szCs w:val="20"/>
        </w:rPr>
        <w:t xml:space="preserve">rullande bana har varit väldigt uppskattad men en lärdom till detta </w:t>
      </w:r>
      <w:proofErr w:type="gramStart"/>
      <w:r w:rsidRPr="00366E21">
        <w:rPr>
          <w:rFonts w:ascii="Arial" w:hAnsi="Arial" w:cs="Arial"/>
          <w:sz w:val="20"/>
          <w:szCs w:val="20"/>
        </w:rPr>
        <w:t>året</w:t>
      </w:r>
      <w:proofErr w:type="gramEnd"/>
      <w:r w:rsidRPr="00366E21">
        <w:rPr>
          <w:rFonts w:ascii="Arial" w:hAnsi="Arial" w:cs="Arial"/>
          <w:sz w:val="20"/>
          <w:szCs w:val="20"/>
        </w:rPr>
        <w:t xml:space="preserve"> är att lägga</w:t>
      </w:r>
      <w:r>
        <w:rPr>
          <w:rFonts w:ascii="Arial" w:hAnsi="Arial" w:cs="Arial"/>
          <w:sz w:val="20"/>
          <w:szCs w:val="20"/>
        </w:rPr>
        <w:t xml:space="preserve"> </w:t>
      </w:r>
      <w:r w:rsidRPr="00366E21">
        <w:rPr>
          <w:rFonts w:ascii="Arial" w:hAnsi="Arial" w:cs="Arial"/>
          <w:sz w:val="20"/>
          <w:szCs w:val="20"/>
        </w:rPr>
        <w:t>tävlingarna geografiskt på följd för att slippa åka fram och tillbaka med släpkärran.</w:t>
      </w:r>
    </w:p>
    <w:p w:rsidR="00366E21" w:rsidRDefault="00366E21" w:rsidP="00366E21">
      <w:pPr>
        <w:autoSpaceDE w:val="0"/>
        <w:autoSpaceDN w:val="0"/>
        <w:adjustRightInd w:val="0"/>
        <w:spacing w:after="0" w:line="240" w:lineRule="auto"/>
        <w:rPr>
          <w:rFonts w:ascii="Arial-BoldMT" w:hAnsi="Arial-BoldMT" w:cs="Arial-BoldMT"/>
          <w:b/>
          <w:bCs/>
          <w:sz w:val="32"/>
          <w:szCs w:val="32"/>
        </w:rPr>
      </w:pPr>
    </w:p>
    <w:p w:rsidR="00366E21" w:rsidRPr="00366E21" w:rsidRDefault="00366E21" w:rsidP="00366E21">
      <w:pPr>
        <w:autoSpaceDE w:val="0"/>
        <w:autoSpaceDN w:val="0"/>
        <w:adjustRightInd w:val="0"/>
        <w:spacing w:after="0" w:line="240" w:lineRule="auto"/>
        <w:rPr>
          <w:rFonts w:ascii="Arial-BoldMT" w:hAnsi="Arial-BoldMT" w:cs="Arial-BoldMT"/>
          <w:b/>
          <w:bCs/>
          <w:sz w:val="24"/>
          <w:szCs w:val="24"/>
        </w:rPr>
      </w:pPr>
      <w:r w:rsidRPr="00366E21">
        <w:rPr>
          <w:rFonts w:ascii="Arial-BoldMT" w:hAnsi="Arial-BoldMT" w:cs="Arial-BoldMT"/>
          <w:b/>
          <w:bCs/>
          <w:sz w:val="24"/>
          <w:szCs w:val="24"/>
        </w:rPr>
        <w:t>Beskrivning av klubbens verksamhet</w:t>
      </w:r>
    </w:p>
    <w:p w:rsidR="00366E21" w:rsidRDefault="00366E21" w:rsidP="00366E21">
      <w:pPr>
        <w:autoSpaceDE w:val="0"/>
        <w:autoSpaceDN w:val="0"/>
        <w:adjustRightInd w:val="0"/>
        <w:spacing w:after="0" w:line="240" w:lineRule="auto"/>
        <w:rPr>
          <w:rFonts w:ascii="TimesNewRomanPSMT" w:hAnsi="TimesNewRomanPSMT" w:cs="TimesNewRomanPSMT"/>
          <w:sz w:val="24"/>
          <w:szCs w:val="24"/>
        </w:rPr>
      </w:pPr>
    </w:p>
    <w:p w:rsidR="00366E21" w:rsidRP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Vi har under året krävt att piloter ska vara medlemmar i SMFF och erhålla en giltig tävlingslicens. Om hemmaklubben inte har varit ansluten så har man som pilot kunna gå med i MFKDR mot en rabatterad kostnad dom två först åren. Alternativt har man kunnat betala en endagars licens på tävlingsdagen om man vill prova på. Lärdomar från året som gått är att vi på varje tävling ska ha en kontroll av licens i samband med att tävlingsledningen kontrollerar pilotens modell innan tävlingens start.</w:t>
      </w:r>
    </w:p>
    <w:p w:rsidR="00366E21" w:rsidRP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2017 har varit ett år dedikerat till att få rutin på hur tävlingarna ska arrangeras kommande säsong kommer vi lägga mer fokus på MFKDR.</w:t>
      </w:r>
    </w:p>
    <w:p w:rsidR="00366E21" w:rsidRDefault="00366E21" w:rsidP="00366E21">
      <w:pPr>
        <w:autoSpaceDE w:val="0"/>
        <w:autoSpaceDN w:val="0"/>
        <w:adjustRightInd w:val="0"/>
        <w:spacing w:after="0" w:line="240" w:lineRule="auto"/>
        <w:rPr>
          <w:rFonts w:ascii="Arial-BoldMT" w:hAnsi="Arial-BoldMT" w:cs="Arial-BoldMT"/>
          <w:b/>
          <w:bCs/>
          <w:sz w:val="32"/>
          <w:szCs w:val="32"/>
        </w:rPr>
      </w:pPr>
    </w:p>
    <w:p w:rsidR="00366E21" w:rsidRPr="00366E21" w:rsidRDefault="00366E21" w:rsidP="00366E21">
      <w:pPr>
        <w:autoSpaceDE w:val="0"/>
        <w:autoSpaceDN w:val="0"/>
        <w:adjustRightInd w:val="0"/>
        <w:spacing w:after="0" w:line="240" w:lineRule="auto"/>
        <w:rPr>
          <w:rFonts w:ascii="Arial-BoldMT" w:hAnsi="Arial-BoldMT" w:cs="Arial-BoldMT"/>
          <w:b/>
          <w:bCs/>
          <w:sz w:val="24"/>
          <w:szCs w:val="24"/>
        </w:rPr>
      </w:pPr>
      <w:r w:rsidRPr="00366E21">
        <w:rPr>
          <w:rFonts w:ascii="Arial-BoldMT" w:hAnsi="Arial-BoldMT" w:cs="Arial-BoldMT"/>
          <w:b/>
          <w:bCs/>
          <w:sz w:val="24"/>
          <w:szCs w:val="24"/>
        </w:rPr>
        <w:t>Klubbstyrelsen</w:t>
      </w:r>
    </w:p>
    <w:p w:rsidR="00366E21" w:rsidRDefault="00366E21" w:rsidP="00366E21">
      <w:pPr>
        <w:autoSpaceDE w:val="0"/>
        <w:autoSpaceDN w:val="0"/>
        <w:adjustRightInd w:val="0"/>
        <w:spacing w:after="0" w:line="240" w:lineRule="auto"/>
        <w:rPr>
          <w:rFonts w:ascii="TimesNewRomanPSMT" w:hAnsi="TimesNewRomanPSMT" w:cs="TimesNewRomanPSMT"/>
          <w:sz w:val="24"/>
          <w:szCs w:val="24"/>
        </w:rPr>
      </w:pPr>
    </w:p>
    <w:p w:rsid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 xml:space="preserve">Ledningsgruppen 2017 har bestått av Jacob Lantz, Noa Koch, Keijo </w:t>
      </w:r>
      <w:proofErr w:type="spellStart"/>
      <w:r w:rsidRPr="00366E21">
        <w:rPr>
          <w:rFonts w:ascii="Arial" w:hAnsi="Arial" w:cs="Arial"/>
          <w:sz w:val="20"/>
          <w:szCs w:val="20"/>
        </w:rPr>
        <w:t>Kumpula</w:t>
      </w:r>
      <w:proofErr w:type="spellEnd"/>
      <w:r w:rsidRPr="00366E21">
        <w:rPr>
          <w:rFonts w:ascii="Arial" w:hAnsi="Arial" w:cs="Arial"/>
          <w:sz w:val="20"/>
          <w:szCs w:val="20"/>
        </w:rPr>
        <w:t xml:space="preserve">, Anders Lindström, Jonas Åberg och Alexander Persson. Vi har haft löpande diskussioner i en sluten </w:t>
      </w:r>
      <w:proofErr w:type="spellStart"/>
      <w:r w:rsidRPr="00366E21">
        <w:rPr>
          <w:rFonts w:ascii="Arial" w:hAnsi="Arial" w:cs="Arial"/>
          <w:sz w:val="20"/>
          <w:szCs w:val="20"/>
        </w:rPr>
        <w:t>facebookgrupp</w:t>
      </w:r>
      <w:proofErr w:type="spellEnd"/>
      <w:r w:rsidRPr="00366E21">
        <w:rPr>
          <w:rFonts w:ascii="Arial" w:hAnsi="Arial" w:cs="Arial"/>
          <w:sz w:val="20"/>
          <w:szCs w:val="20"/>
        </w:rPr>
        <w:t xml:space="preserve"> under året nästan varje dag. Ledningsgruppen kommer ha samma medlemmar även 2018.</w:t>
      </w:r>
    </w:p>
    <w:p w:rsidR="00366E21" w:rsidRDefault="00366E21">
      <w:pPr>
        <w:rPr>
          <w:rFonts w:ascii="Arial" w:hAnsi="Arial" w:cs="Arial"/>
          <w:sz w:val="20"/>
          <w:szCs w:val="20"/>
        </w:rPr>
      </w:pPr>
      <w:r>
        <w:rPr>
          <w:rFonts w:ascii="Arial" w:hAnsi="Arial" w:cs="Arial"/>
          <w:sz w:val="20"/>
          <w:szCs w:val="20"/>
        </w:rPr>
        <w:br w:type="page"/>
      </w:r>
    </w:p>
    <w:p w:rsidR="00366E21" w:rsidRPr="00366E21" w:rsidRDefault="00366E21" w:rsidP="00366E21">
      <w:pPr>
        <w:autoSpaceDE w:val="0"/>
        <w:autoSpaceDN w:val="0"/>
        <w:adjustRightInd w:val="0"/>
        <w:spacing w:after="0" w:line="240" w:lineRule="auto"/>
        <w:rPr>
          <w:rFonts w:ascii="Arial" w:hAnsi="Arial" w:cs="Arial"/>
          <w:b/>
          <w:bCs/>
          <w:sz w:val="20"/>
          <w:szCs w:val="20"/>
        </w:rPr>
      </w:pPr>
    </w:p>
    <w:p w:rsidR="00366E21" w:rsidRPr="00366E21" w:rsidRDefault="00366E21" w:rsidP="00366E21">
      <w:pPr>
        <w:autoSpaceDE w:val="0"/>
        <w:autoSpaceDN w:val="0"/>
        <w:adjustRightInd w:val="0"/>
        <w:spacing w:after="0" w:line="240" w:lineRule="auto"/>
        <w:rPr>
          <w:rFonts w:ascii="Arial-BoldMT" w:hAnsi="Arial-BoldMT" w:cs="Arial-BoldMT"/>
          <w:b/>
          <w:bCs/>
          <w:sz w:val="24"/>
          <w:szCs w:val="24"/>
        </w:rPr>
      </w:pPr>
      <w:r w:rsidRPr="00366E21">
        <w:rPr>
          <w:rFonts w:ascii="Arial-BoldMT" w:hAnsi="Arial-BoldMT" w:cs="Arial-BoldMT"/>
          <w:b/>
          <w:bCs/>
          <w:sz w:val="24"/>
          <w:szCs w:val="24"/>
        </w:rPr>
        <w:t>Övrigt</w:t>
      </w:r>
    </w:p>
    <w:p w:rsidR="00366E21" w:rsidRDefault="00366E21" w:rsidP="00366E21">
      <w:pPr>
        <w:autoSpaceDE w:val="0"/>
        <w:autoSpaceDN w:val="0"/>
        <w:adjustRightInd w:val="0"/>
        <w:spacing w:after="0" w:line="240" w:lineRule="auto"/>
        <w:rPr>
          <w:rFonts w:ascii="TimesNewRomanPSMT" w:hAnsi="TimesNewRomanPSMT" w:cs="TimesNewRomanPSMT"/>
          <w:sz w:val="24"/>
          <w:szCs w:val="24"/>
        </w:rPr>
      </w:pPr>
    </w:p>
    <w:p w:rsidR="00366E21" w:rsidRP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 xml:space="preserve">Noa Koch har i slutet av året lämnat över ansvaret som GA till Jacob Lantz </w:t>
      </w:r>
      <w:proofErr w:type="spellStart"/>
      <w:r w:rsidRPr="00366E21">
        <w:rPr>
          <w:rFonts w:ascii="Arial" w:hAnsi="Arial" w:cs="Arial"/>
          <w:sz w:val="20"/>
          <w:szCs w:val="20"/>
        </w:rPr>
        <w:t>pga</w:t>
      </w:r>
      <w:proofErr w:type="spellEnd"/>
      <w:r w:rsidRPr="00366E21">
        <w:rPr>
          <w:rFonts w:ascii="Arial" w:hAnsi="Arial" w:cs="Arial"/>
          <w:sz w:val="20"/>
          <w:szCs w:val="20"/>
        </w:rPr>
        <w:t xml:space="preserve"> flytt till Norge men stannar kvar i ledningsgruppen.</w:t>
      </w:r>
    </w:p>
    <w:p w:rsidR="00366E21" w:rsidRP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 xml:space="preserve">Lärdomar av året har gjort att vi till kommande säsong endast kommer att tillåta två olika fabrikat på videosändare (TBS </w:t>
      </w:r>
      <w:proofErr w:type="spellStart"/>
      <w:r w:rsidRPr="00366E21">
        <w:rPr>
          <w:rFonts w:ascii="Arial" w:hAnsi="Arial" w:cs="Arial"/>
          <w:sz w:val="20"/>
          <w:szCs w:val="20"/>
        </w:rPr>
        <w:t>Unify</w:t>
      </w:r>
      <w:proofErr w:type="spellEnd"/>
      <w:r w:rsidRPr="00366E21">
        <w:rPr>
          <w:rFonts w:ascii="Arial" w:hAnsi="Arial" w:cs="Arial"/>
          <w:sz w:val="20"/>
          <w:szCs w:val="20"/>
        </w:rPr>
        <w:t xml:space="preserve"> och IMRC Tramp). Vi kommer även att kräva EU LBT mjukvara på Radiosändare.</w:t>
      </w:r>
    </w:p>
    <w:p w:rsidR="00366E21" w:rsidRPr="00366E21" w:rsidRDefault="00366E21" w:rsidP="00366E21">
      <w:pPr>
        <w:autoSpaceDE w:val="0"/>
        <w:autoSpaceDN w:val="0"/>
        <w:adjustRightInd w:val="0"/>
        <w:spacing w:after="0" w:line="240" w:lineRule="auto"/>
        <w:rPr>
          <w:rFonts w:ascii="Arial" w:hAnsi="Arial" w:cs="Arial"/>
          <w:sz w:val="20"/>
          <w:szCs w:val="20"/>
        </w:rPr>
      </w:pPr>
      <w:r w:rsidRPr="00366E21">
        <w:rPr>
          <w:rFonts w:ascii="Arial" w:hAnsi="Arial" w:cs="Arial"/>
          <w:sz w:val="20"/>
          <w:szCs w:val="20"/>
        </w:rPr>
        <w:t>Vi kommer även att göra om tävlingsformatet något för att alla ska kvala in till rätt klass under tävlingsdag i stället för att själv välja vilken klass man ska köra.</w:t>
      </w:r>
    </w:p>
    <w:p w:rsidR="00366E21" w:rsidRDefault="00366E21" w:rsidP="00366E21">
      <w:pPr>
        <w:autoSpaceDE w:val="0"/>
        <w:autoSpaceDN w:val="0"/>
        <w:adjustRightInd w:val="0"/>
        <w:spacing w:after="0" w:line="240" w:lineRule="auto"/>
        <w:rPr>
          <w:rFonts w:ascii="Arial-BoldMT" w:hAnsi="Arial-BoldMT" w:cs="Arial-BoldMT"/>
          <w:b/>
          <w:bCs/>
          <w:sz w:val="32"/>
          <w:szCs w:val="32"/>
        </w:rPr>
      </w:pPr>
    </w:p>
    <w:p w:rsidR="00366E21" w:rsidRPr="00366E21" w:rsidRDefault="00366E21" w:rsidP="00366E21">
      <w:pPr>
        <w:autoSpaceDE w:val="0"/>
        <w:autoSpaceDN w:val="0"/>
        <w:adjustRightInd w:val="0"/>
        <w:spacing w:after="0" w:line="240" w:lineRule="auto"/>
        <w:rPr>
          <w:rFonts w:ascii="Arial-BoldMT" w:hAnsi="Arial-BoldMT" w:cs="Arial-BoldMT"/>
          <w:b/>
          <w:bCs/>
          <w:sz w:val="24"/>
          <w:szCs w:val="24"/>
        </w:rPr>
      </w:pPr>
      <w:r w:rsidRPr="00366E21">
        <w:rPr>
          <w:rFonts w:ascii="Arial-BoldMT" w:hAnsi="Arial-BoldMT" w:cs="Arial-BoldMT"/>
          <w:b/>
          <w:bCs/>
          <w:sz w:val="24"/>
          <w:szCs w:val="24"/>
        </w:rPr>
        <w:t>Avslutning</w:t>
      </w:r>
    </w:p>
    <w:p w:rsidR="00366E21" w:rsidRDefault="00366E21" w:rsidP="00366E21">
      <w:pPr>
        <w:autoSpaceDE w:val="0"/>
        <w:autoSpaceDN w:val="0"/>
        <w:adjustRightInd w:val="0"/>
        <w:spacing w:after="0" w:line="240" w:lineRule="auto"/>
        <w:rPr>
          <w:rFonts w:ascii="TimesNewRomanPSMT" w:hAnsi="TimesNewRomanPSMT" w:cs="TimesNewRomanPSMT"/>
          <w:sz w:val="24"/>
          <w:szCs w:val="24"/>
        </w:rPr>
      </w:pPr>
    </w:p>
    <w:p w:rsidR="00366E21" w:rsidRPr="00366E21" w:rsidRDefault="00366E21" w:rsidP="00366E21">
      <w:pPr>
        <w:autoSpaceDE w:val="0"/>
        <w:autoSpaceDN w:val="0"/>
        <w:adjustRightInd w:val="0"/>
        <w:spacing w:after="0" w:line="240" w:lineRule="auto"/>
        <w:rPr>
          <w:rFonts w:ascii="Arial" w:hAnsi="Arial" w:cs="Arial"/>
          <w:sz w:val="24"/>
          <w:szCs w:val="24"/>
        </w:rPr>
      </w:pPr>
      <w:r w:rsidRPr="00366E21">
        <w:rPr>
          <w:rFonts w:ascii="Arial" w:hAnsi="Arial" w:cs="Arial"/>
          <w:sz w:val="24"/>
          <w:szCs w:val="24"/>
        </w:rPr>
        <w:t>Året 2017 har varit otroligt spännande och har flutit på jättebra trots att det var första året med nytt tävlingsformat och ny utrustning. Intresset har varit över förväntan och vi ser en tydlig ökning inför kommande säsong.</w:t>
      </w:r>
    </w:p>
    <w:p w:rsidR="003759E5" w:rsidRDefault="003759E5" w:rsidP="003759E5">
      <w:pPr>
        <w:rPr>
          <w:rFonts w:ascii="Arial" w:hAnsi="Arial" w:cs="Arial"/>
          <w:b/>
          <w:sz w:val="36"/>
          <w:szCs w:val="36"/>
        </w:rPr>
      </w:pPr>
    </w:p>
    <w:p w:rsidR="00366E21" w:rsidRPr="00366E21" w:rsidRDefault="00366E21" w:rsidP="003759E5">
      <w:pPr>
        <w:rPr>
          <w:rFonts w:ascii="Arial" w:hAnsi="Arial" w:cs="Arial"/>
          <w:b/>
          <w:sz w:val="24"/>
          <w:szCs w:val="24"/>
        </w:rPr>
      </w:pPr>
      <w:proofErr w:type="spellStart"/>
      <w:r w:rsidRPr="00366E21">
        <w:rPr>
          <w:rFonts w:ascii="Arial" w:hAnsi="Arial" w:cs="Arial"/>
          <w:b/>
          <w:sz w:val="24"/>
          <w:szCs w:val="24"/>
        </w:rPr>
        <w:t>Aircombat</w:t>
      </w:r>
      <w:proofErr w:type="spellEnd"/>
    </w:p>
    <w:p w:rsidR="00366E21" w:rsidRPr="00366E21" w:rsidRDefault="00366E21" w:rsidP="00366E21">
      <w:pPr>
        <w:rPr>
          <w:rFonts w:ascii="Arial" w:hAnsi="Arial" w:cs="Arial"/>
          <w:sz w:val="20"/>
          <w:szCs w:val="20"/>
        </w:rPr>
      </w:pPr>
      <w:proofErr w:type="spellStart"/>
      <w:r w:rsidRPr="00366E21">
        <w:rPr>
          <w:rFonts w:ascii="Arial" w:hAnsi="Arial" w:cs="Arial"/>
          <w:sz w:val="20"/>
          <w:szCs w:val="20"/>
        </w:rPr>
        <w:t>Aircombatåret</w:t>
      </w:r>
      <w:proofErr w:type="spellEnd"/>
      <w:r w:rsidRPr="00366E21">
        <w:rPr>
          <w:rFonts w:ascii="Arial" w:hAnsi="Arial" w:cs="Arial"/>
          <w:sz w:val="20"/>
          <w:szCs w:val="20"/>
        </w:rPr>
        <w:t xml:space="preserve"> 2017 </w:t>
      </w:r>
      <w:proofErr w:type="spellStart"/>
      <w:r w:rsidRPr="00366E21">
        <w:rPr>
          <w:rFonts w:ascii="Arial" w:hAnsi="Arial" w:cs="Arial"/>
          <w:sz w:val="20"/>
          <w:szCs w:val="20"/>
        </w:rPr>
        <w:t>Aircombatåret</w:t>
      </w:r>
      <w:proofErr w:type="spellEnd"/>
      <w:r w:rsidRPr="00366E21">
        <w:rPr>
          <w:rFonts w:ascii="Arial" w:hAnsi="Arial" w:cs="Arial"/>
          <w:sz w:val="20"/>
          <w:szCs w:val="20"/>
        </w:rPr>
        <w:t xml:space="preserve"> 2017 har bestått av 9 deltävlingar i </w:t>
      </w:r>
      <w:proofErr w:type="spellStart"/>
      <w:r w:rsidRPr="00366E21">
        <w:rPr>
          <w:rFonts w:ascii="Arial" w:hAnsi="Arial" w:cs="Arial"/>
          <w:sz w:val="20"/>
          <w:szCs w:val="20"/>
        </w:rPr>
        <w:t>Aircombat</w:t>
      </w:r>
      <w:proofErr w:type="spellEnd"/>
      <w:r w:rsidRPr="00366E21">
        <w:rPr>
          <w:rFonts w:ascii="Arial" w:hAnsi="Arial" w:cs="Arial"/>
          <w:sz w:val="20"/>
          <w:szCs w:val="20"/>
        </w:rPr>
        <w:t xml:space="preserve"> WW2 med 24 tävlande och totalt 37 starter. Vinnare av svenska cupen 2017 blev Pär Bertilsson, Kumla, tvåa kom Samuel Olofsson, Vara/Göteborg och bronset togs hem av Stefan Lundell Sala/Säter. </w:t>
      </w:r>
      <w:r w:rsidRPr="00366E21">
        <w:rPr>
          <w:rFonts w:ascii="Arial" w:hAnsi="Arial" w:cs="Arial"/>
          <w:sz w:val="20"/>
          <w:szCs w:val="20"/>
        </w:rPr>
        <w:br/>
        <w:t xml:space="preserve">Svensk mästare korades på säsongsavslutningen i Örebro i September och 2017 var det Samuel Olofsson som tog hem pokalen. </w:t>
      </w:r>
      <w:r w:rsidRPr="00366E21">
        <w:rPr>
          <w:rFonts w:ascii="Arial" w:hAnsi="Arial" w:cs="Arial"/>
          <w:sz w:val="20"/>
          <w:szCs w:val="20"/>
        </w:rPr>
        <w:br/>
        <w:t xml:space="preserve">Under året har det också flugits WW1, med 11 tävlande på totalt 3 tävlingar och 8 starter. Vinnare av svenska cupen blev även här Pär Bertilsson, Kumla. Tvåa kom Stefan Lundell, Sala/Säter och på tredjeplats kom Lasse Lundell, Säter. </w:t>
      </w:r>
      <w:r w:rsidRPr="00366E21">
        <w:rPr>
          <w:rFonts w:ascii="Arial" w:hAnsi="Arial" w:cs="Arial"/>
          <w:sz w:val="20"/>
          <w:szCs w:val="20"/>
        </w:rPr>
        <w:br/>
        <w:t xml:space="preserve">Inga utländska piloter har tävlat i Sverige under året. </w:t>
      </w:r>
    </w:p>
    <w:p w:rsidR="00366E21" w:rsidRPr="00366E21" w:rsidRDefault="00366E21" w:rsidP="00366E21">
      <w:pPr>
        <w:rPr>
          <w:rFonts w:ascii="Arial" w:hAnsi="Arial" w:cs="Arial"/>
          <w:sz w:val="20"/>
          <w:szCs w:val="20"/>
        </w:rPr>
      </w:pPr>
      <w:r w:rsidRPr="00366E21">
        <w:rPr>
          <w:rFonts w:ascii="Arial" w:hAnsi="Arial" w:cs="Arial"/>
          <w:sz w:val="20"/>
          <w:szCs w:val="20"/>
        </w:rPr>
        <w:t xml:space="preserve">Under 2017 introducerades också en ny tävlingsklass som vi i Sverige har valt att kalla ELAC, Electric </w:t>
      </w:r>
      <w:proofErr w:type="spellStart"/>
      <w:r w:rsidRPr="00366E21">
        <w:rPr>
          <w:rFonts w:ascii="Arial" w:hAnsi="Arial" w:cs="Arial"/>
          <w:sz w:val="20"/>
          <w:szCs w:val="20"/>
        </w:rPr>
        <w:t>Light</w:t>
      </w:r>
      <w:proofErr w:type="spellEnd"/>
      <w:r w:rsidRPr="00366E21">
        <w:rPr>
          <w:rFonts w:ascii="Arial" w:hAnsi="Arial" w:cs="Arial"/>
          <w:sz w:val="20"/>
          <w:szCs w:val="20"/>
        </w:rPr>
        <w:t xml:space="preserve"> </w:t>
      </w:r>
      <w:proofErr w:type="spellStart"/>
      <w:r w:rsidRPr="00366E21">
        <w:rPr>
          <w:rFonts w:ascii="Arial" w:hAnsi="Arial" w:cs="Arial"/>
          <w:sz w:val="20"/>
          <w:szCs w:val="20"/>
        </w:rPr>
        <w:t>AirCombat</w:t>
      </w:r>
      <w:proofErr w:type="spellEnd"/>
      <w:r w:rsidRPr="00366E21">
        <w:rPr>
          <w:rFonts w:ascii="Arial" w:hAnsi="Arial" w:cs="Arial"/>
          <w:sz w:val="20"/>
          <w:szCs w:val="20"/>
        </w:rPr>
        <w:t xml:space="preserve">. Ingen officiell tävling kördes under året men det finns med i planeringen för 2018. Tanken är att denna klass ska få fler att intressera sig för </w:t>
      </w:r>
      <w:proofErr w:type="spellStart"/>
      <w:r w:rsidRPr="00366E21">
        <w:rPr>
          <w:rFonts w:ascii="Arial" w:hAnsi="Arial" w:cs="Arial"/>
          <w:sz w:val="20"/>
          <w:szCs w:val="20"/>
        </w:rPr>
        <w:t>Aircombat</w:t>
      </w:r>
      <w:proofErr w:type="spellEnd"/>
      <w:r w:rsidRPr="00366E21">
        <w:rPr>
          <w:rFonts w:ascii="Arial" w:hAnsi="Arial" w:cs="Arial"/>
          <w:sz w:val="20"/>
          <w:szCs w:val="20"/>
        </w:rPr>
        <w:t xml:space="preserve"> och modellflyg med plan som är enklare att bygga, laga och är billigare. </w:t>
      </w:r>
      <w:r w:rsidRPr="00366E21">
        <w:rPr>
          <w:rFonts w:ascii="Arial" w:hAnsi="Arial" w:cs="Arial"/>
          <w:sz w:val="20"/>
          <w:szCs w:val="20"/>
        </w:rPr>
        <w:br/>
        <w:t xml:space="preserve">Under året har även en del </w:t>
      </w:r>
      <w:proofErr w:type="spellStart"/>
      <w:r w:rsidRPr="00366E21">
        <w:rPr>
          <w:rFonts w:ascii="Arial" w:hAnsi="Arial" w:cs="Arial"/>
          <w:sz w:val="20"/>
          <w:szCs w:val="20"/>
        </w:rPr>
        <w:t>skojtävlingar</w:t>
      </w:r>
      <w:proofErr w:type="spellEnd"/>
      <w:r w:rsidRPr="00366E21">
        <w:rPr>
          <w:rFonts w:ascii="Arial" w:hAnsi="Arial" w:cs="Arial"/>
          <w:sz w:val="20"/>
          <w:szCs w:val="20"/>
        </w:rPr>
        <w:t xml:space="preserve"> körts, bland annat Twin Heat </w:t>
      </w:r>
      <w:proofErr w:type="spellStart"/>
      <w:r w:rsidRPr="00366E21">
        <w:rPr>
          <w:rFonts w:ascii="Arial" w:hAnsi="Arial" w:cs="Arial"/>
          <w:sz w:val="20"/>
          <w:szCs w:val="20"/>
        </w:rPr>
        <w:t>trophy</w:t>
      </w:r>
      <w:proofErr w:type="spellEnd"/>
      <w:r w:rsidRPr="00366E21">
        <w:rPr>
          <w:rFonts w:ascii="Arial" w:hAnsi="Arial" w:cs="Arial"/>
          <w:sz w:val="20"/>
          <w:szCs w:val="20"/>
        </w:rPr>
        <w:t xml:space="preserve"> där alla plan har två motorer, lokala cuper har också flugits under året. </w:t>
      </w:r>
    </w:p>
    <w:tbl>
      <w:tblPr>
        <w:tblW w:w="4425" w:type="dxa"/>
        <w:tblLayout w:type="fixed"/>
        <w:tblLook w:val="0400" w:firstRow="0" w:lastRow="0" w:firstColumn="0" w:lastColumn="0" w:noHBand="0" w:noVBand="1"/>
      </w:tblPr>
      <w:tblGrid>
        <w:gridCol w:w="294"/>
        <w:gridCol w:w="2855"/>
        <w:gridCol w:w="1276"/>
      </w:tblGrid>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Pär Bertilsson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4608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Samuel Olofsson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3863</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3</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Stefan Lundell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3723</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4</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 xml:space="preserve">Jacob </w:t>
            </w:r>
            <w:proofErr w:type="spellStart"/>
            <w:r w:rsidRPr="00366E21">
              <w:rPr>
                <w:rFonts w:ascii="Arial" w:eastAsia="Verdana" w:hAnsi="Arial" w:cs="Arial"/>
                <w:sz w:val="20"/>
                <w:szCs w:val="20"/>
              </w:rPr>
              <w:t>Wallen</w:t>
            </w:r>
            <w:proofErr w:type="spellEnd"/>
            <w:r w:rsidRPr="00366E21">
              <w:rPr>
                <w:rFonts w:ascii="Arial" w:eastAsia="Verdana" w:hAnsi="Arial" w:cs="Arial"/>
                <w:sz w:val="20"/>
                <w:szCs w:val="20"/>
              </w:rPr>
              <w:t xml:space="preserve">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3107</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5</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Lasse Lundell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2872</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6</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 xml:space="preserve">Jonas </w:t>
            </w:r>
            <w:proofErr w:type="spellStart"/>
            <w:r w:rsidRPr="00366E21">
              <w:rPr>
                <w:rFonts w:ascii="Arial" w:eastAsia="Verdana" w:hAnsi="Arial" w:cs="Arial"/>
                <w:sz w:val="20"/>
                <w:szCs w:val="20"/>
              </w:rPr>
              <w:t>Brewitz</w:t>
            </w:r>
            <w:proofErr w:type="spellEnd"/>
            <w:r w:rsidRPr="00366E21">
              <w:rPr>
                <w:rFonts w:ascii="Arial" w:eastAsia="Verdana" w:hAnsi="Arial" w:cs="Arial"/>
                <w:sz w:val="20"/>
                <w:szCs w:val="20"/>
              </w:rPr>
              <w:t xml:space="preserve">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2747</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7</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Oscar Sjögren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2613</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8</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Åke Juhlin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2335</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9</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 xml:space="preserve">Mikael </w:t>
            </w:r>
            <w:proofErr w:type="spellStart"/>
            <w:r w:rsidRPr="00366E21">
              <w:rPr>
                <w:rFonts w:ascii="Arial" w:eastAsia="Verdana" w:hAnsi="Arial" w:cs="Arial"/>
                <w:sz w:val="20"/>
                <w:szCs w:val="20"/>
              </w:rPr>
              <w:t>Kilbro</w:t>
            </w:r>
            <w:proofErr w:type="spellEnd"/>
            <w:r w:rsidRPr="00366E21">
              <w:rPr>
                <w:rFonts w:ascii="Arial" w:eastAsia="Verdana" w:hAnsi="Arial" w:cs="Arial"/>
                <w:sz w:val="20"/>
                <w:szCs w:val="20"/>
              </w:rPr>
              <w:t xml:space="preserve">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2082</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10</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Jesper Andersson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2038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11</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Hans Olof Hansson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2001</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12</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Per Danielsson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1930</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13</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 xml:space="preserve">Jonas </w:t>
            </w:r>
            <w:proofErr w:type="spellStart"/>
            <w:r w:rsidRPr="00366E21">
              <w:rPr>
                <w:rFonts w:ascii="Arial" w:eastAsia="Verdana" w:hAnsi="Arial" w:cs="Arial"/>
                <w:sz w:val="20"/>
                <w:szCs w:val="20"/>
              </w:rPr>
              <w:t>Håstlund</w:t>
            </w:r>
            <w:proofErr w:type="spellEnd"/>
            <w:r w:rsidRPr="00366E21">
              <w:rPr>
                <w:rFonts w:ascii="Arial" w:eastAsia="Verdana" w:hAnsi="Arial" w:cs="Arial"/>
                <w:sz w:val="20"/>
                <w:szCs w:val="20"/>
              </w:rPr>
              <w:t xml:space="preserve">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1798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14</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Martin Elmberg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1726</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15</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Tomas Feldt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1336</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16</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Erik Hilmersson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1058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17</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Jesper Sjögren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1028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18</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Viktor Elmberg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1020</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19</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 xml:space="preserve">Denny </w:t>
            </w:r>
            <w:proofErr w:type="spellStart"/>
            <w:r w:rsidRPr="00366E21">
              <w:rPr>
                <w:rFonts w:ascii="Arial" w:eastAsia="Verdana" w:hAnsi="Arial" w:cs="Arial"/>
                <w:sz w:val="20"/>
                <w:szCs w:val="20"/>
              </w:rPr>
              <w:t>Fritsche</w:t>
            </w:r>
            <w:proofErr w:type="spellEnd"/>
            <w:r w:rsidRPr="00366E21">
              <w:rPr>
                <w:rFonts w:ascii="Arial" w:eastAsia="Verdana" w:hAnsi="Arial" w:cs="Arial"/>
                <w:sz w:val="20"/>
                <w:szCs w:val="20"/>
              </w:rPr>
              <w:t xml:space="preserve">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854</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20</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Jens Gustavsson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844</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21</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Magnus Eriksson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718</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22</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Daniel Nyrén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634</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23</w:t>
            </w:r>
          </w:p>
        </w:tc>
        <w:tc>
          <w:tcPr>
            <w:tcW w:w="2855"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Stephan Balke (Sweden)</w:t>
            </w:r>
          </w:p>
        </w:tc>
        <w:tc>
          <w:tcPr>
            <w:tcW w:w="1276" w:type="dxa"/>
            <w:tcBorders>
              <w:top w:val="nil"/>
              <w:left w:val="single" w:sz="6" w:space="0" w:color="FFFFFF"/>
              <w:bottom w:val="single" w:sz="6" w:space="0" w:color="DDDDDD"/>
              <w:right w:val="single" w:sz="6" w:space="0" w:color="CCCCCC"/>
            </w:tcBorders>
            <w:shd w:val="clear" w:color="auto" w:fill="FFFF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262</w:t>
            </w:r>
          </w:p>
        </w:tc>
      </w:tr>
      <w:tr w:rsidR="00366E21" w:rsidRPr="00366E21" w:rsidTr="00366E21">
        <w:tc>
          <w:tcPr>
            <w:tcW w:w="294"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24</w:t>
            </w:r>
          </w:p>
        </w:tc>
        <w:tc>
          <w:tcPr>
            <w:tcW w:w="2855"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Ulf Mårtensson (Sweden)</w:t>
            </w:r>
          </w:p>
        </w:tc>
        <w:tc>
          <w:tcPr>
            <w:tcW w:w="1276" w:type="dxa"/>
            <w:tcBorders>
              <w:top w:val="nil"/>
              <w:left w:val="single" w:sz="6" w:space="0" w:color="FFFFFF"/>
              <w:bottom w:val="single" w:sz="6" w:space="0" w:color="DDDDDD"/>
              <w:right w:val="single" w:sz="6" w:space="0" w:color="CCCCCC"/>
            </w:tcBorders>
            <w:shd w:val="clear" w:color="auto" w:fill="F0FAFF"/>
            <w:tcMar>
              <w:top w:w="30" w:type="dxa"/>
              <w:left w:w="30" w:type="dxa"/>
              <w:bottom w:w="30" w:type="dxa"/>
              <w:right w:w="30" w:type="dxa"/>
            </w:tcMar>
            <w:vAlign w:val="center"/>
            <w:hideMark/>
          </w:tcPr>
          <w:p w:rsidR="00366E21" w:rsidRPr="00366E21" w:rsidRDefault="00366E21">
            <w:pPr>
              <w:spacing w:after="0" w:line="240" w:lineRule="auto"/>
              <w:rPr>
                <w:rFonts w:ascii="Arial" w:eastAsia="Verdana" w:hAnsi="Arial" w:cs="Arial"/>
                <w:sz w:val="20"/>
                <w:szCs w:val="20"/>
              </w:rPr>
            </w:pPr>
            <w:r w:rsidRPr="00366E21">
              <w:rPr>
                <w:rFonts w:ascii="Arial" w:eastAsia="Verdana" w:hAnsi="Arial" w:cs="Arial"/>
                <w:sz w:val="20"/>
                <w:szCs w:val="20"/>
              </w:rPr>
              <w:t>200</w:t>
            </w:r>
          </w:p>
        </w:tc>
      </w:tr>
    </w:tbl>
    <w:p w:rsidR="00366E21" w:rsidRPr="00366E21" w:rsidRDefault="00366E21" w:rsidP="00366E21">
      <w:pPr>
        <w:rPr>
          <w:rFonts w:ascii="Arial" w:eastAsia="Calibri" w:hAnsi="Arial" w:cs="Arial"/>
          <w:color w:val="000000"/>
          <w:sz w:val="20"/>
          <w:szCs w:val="20"/>
        </w:rPr>
      </w:pPr>
    </w:p>
    <w:p w:rsidR="00366E21" w:rsidRPr="00366E21" w:rsidRDefault="00366E21" w:rsidP="003759E5">
      <w:pPr>
        <w:rPr>
          <w:rFonts w:ascii="Arial" w:hAnsi="Arial" w:cs="Arial"/>
          <w:b/>
          <w:sz w:val="36"/>
          <w:szCs w:val="36"/>
        </w:rPr>
      </w:pPr>
    </w:p>
    <w:sectPr w:rsidR="00366E21" w:rsidRPr="00366E21">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F9" w:rsidRDefault="00245AF9" w:rsidP="00301E03">
      <w:pPr>
        <w:spacing w:after="0" w:line="240" w:lineRule="auto"/>
      </w:pPr>
      <w:r>
        <w:separator/>
      </w:r>
    </w:p>
  </w:endnote>
  <w:endnote w:type="continuationSeparator" w:id="0">
    <w:p w:rsidR="00245AF9" w:rsidRDefault="00245AF9" w:rsidP="0030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F9" w:rsidRDefault="00245AF9" w:rsidP="00301E03">
      <w:pPr>
        <w:spacing w:after="0" w:line="240" w:lineRule="auto"/>
      </w:pPr>
      <w:r>
        <w:separator/>
      </w:r>
    </w:p>
  </w:footnote>
  <w:footnote w:type="continuationSeparator" w:id="0">
    <w:p w:rsidR="00245AF9" w:rsidRDefault="00245AF9" w:rsidP="00301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04F" w:rsidRDefault="00F2704F">
    <w:pPr>
      <w:pStyle w:val="Sidhuvud"/>
    </w:pPr>
    <w:r>
      <w:rPr>
        <w:noProof/>
        <w:lang w:eastAsia="sv-SE"/>
      </w:rPr>
      <w:drawing>
        <wp:anchor distT="0" distB="0" distL="114300" distR="114300" simplePos="0" relativeHeight="251658240" behindDoc="0" locked="0" layoutInCell="1" allowOverlap="1" wp14:anchorId="148B8BF1" wp14:editId="48845A24">
          <wp:simplePos x="0" y="0"/>
          <wp:positionH relativeFrom="margin">
            <wp:align>right</wp:align>
          </wp:positionH>
          <wp:positionV relativeFrom="paragraph">
            <wp:posOffset>-380569</wp:posOffset>
          </wp:positionV>
          <wp:extent cx="5762445" cy="740632"/>
          <wp:effectExtent l="0" t="0" r="0" b="254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lflyg_topp.jpg"/>
                  <pic:cNvPicPr/>
                </pic:nvPicPr>
                <pic:blipFill>
                  <a:blip r:embed="rId1">
                    <a:extLst>
                      <a:ext uri="{28A0092B-C50C-407E-A947-70E740481C1C}">
                        <a14:useLocalDpi xmlns:a14="http://schemas.microsoft.com/office/drawing/2010/main" val="0"/>
                      </a:ext>
                    </a:extLst>
                  </a:blip>
                  <a:stretch>
                    <a:fillRect/>
                  </a:stretch>
                </pic:blipFill>
                <pic:spPr>
                  <a:xfrm>
                    <a:off x="0" y="0"/>
                    <a:ext cx="5762445" cy="740632"/>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caps w:val="0"/>
        <w:smallCaps w:val="0"/>
        <w:lang w:val="sv-SE"/>
      </w:rPr>
    </w:lvl>
    <w:lvl w:ilvl="1">
      <w:start w:val="1"/>
      <w:numFmt w:val="bullet"/>
      <w:lvlText w:val="◦"/>
      <w:lvlJc w:val="left"/>
      <w:pPr>
        <w:tabs>
          <w:tab w:val="num" w:pos="1080"/>
        </w:tabs>
        <w:ind w:left="1080" w:hanging="360"/>
      </w:pPr>
      <w:rPr>
        <w:rFonts w:ascii="OpenSymbol" w:hAnsi="OpenSymbol" w:cs="OpenSymbol"/>
        <w:caps w:val="0"/>
        <w:smallCaps w:val="0"/>
        <w:lang w:val="sv-SE"/>
      </w:rPr>
    </w:lvl>
    <w:lvl w:ilvl="2">
      <w:start w:val="1"/>
      <w:numFmt w:val="bullet"/>
      <w:lvlText w:val="▪"/>
      <w:lvlJc w:val="left"/>
      <w:pPr>
        <w:tabs>
          <w:tab w:val="num" w:pos="1440"/>
        </w:tabs>
        <w:ind w:left="1440" w:hanging="360"/>
      </w:pPr>
      <w:rPr>
        <w:rFonts w:ascii="OpenSymbol" w:hAnsi="OpenSymbol" w:cs="OpenSymbol"/>
        <w:caps w:val="0"/>
        <w:smallCaps w:val="0"/>
        <w:lang w:val="sv-SE"/>
      </w:rPr>
    </w:lvl>
    <w:lvl w:ilvl="3">
      <w:start w:val="1"/>
      <w:numFmt w:val="bullet"/>
      <w:lvlText w:val=""/>
      <w:lvlJc w:val="left"/>
      <w:pPr>
        <w:tabs>
          <w:tab w:val="num" w:pos="1800"/>
        </w:tabs>
        <w:ind w:left="1800" w:hanging="360"/>
      </w:pPr>
      <w:rPr>
        <w:rFonts w:ascii="Symbol" w:hAnsi="Symbol" w:cs="OpenSymbol"/>
        <w:caps w:val="0"/>
        <w:smallCaps w:val="0"/>
        <w:lang w:val="sv-SE"/>
      </w:rPr>
    </w:lvl>
    <w:lvl w:ilvl="4">
      <w:start w:val="1"/>
      <w:numFmt w:val="bullet"/>
      <w:lvlText w:val="◦"/>
      <w:lvlJc w:val="left"/>
      <w:pPr>
        <w:tabs>
          <w:tab w:val="num" w:pos="2160"/>
        </w:tabs>
        <w:ind w:left="2160" w:hanging="360"/>
      </w:pPr>
      <w:rPr>
        <w:rFonts w:ascii="OpenSymbol" w:hAnsi="OpenSymbol" w:cs="OpenSymbol"/>
        <w:caps w:val="0"/>
        <w:smallCaps w:val="0"/>
        <w:lang w:val="sv-SE"/>
      </w:rPr>
    </w:lvl>
    <w:lvl w:ilvl="5">
      <w:start w:val="1"/>
      <w:numFmt w:val="bullet"/>
      <w:lvlText w:val="▪"/>
      <w:lvlJc w:val="left"/>
      <w:pPr>
        <w:tabs>
          <w:tab w:val="num" w:pos="2520"/>
        </w:tabs>
        <w:ind w:left="2520" w:hanging="360"/>
      </w:pPr>
      <w:rPr>
        <w:rFonts w:ascii="OpenSymbol" w:hAnsi="OpenSymbol" w:cs="OpenSymbol"/>
        <w:caps w:val="0"/>
        <w:smallCaps w:val="0"/>
        <w:lang w:val="sv-SE"/>
      </w:rPr>
    </w:lvl>
    <w:lvl w:ilvl="6">
      <w:start w:val="1"/>
      <w:numFmt w:val="bullet"/>
      <w:lvlText w:val=""/>
      <w:lvlJc w:val="left"/>
      <w:pPr>
        <w:tabs>
          <w:tab w:val="num" w:pos="2880"/>
        </w:tabs>
        <w:ind w:left="2880" w:hanging="360"/>
      </w:pPr>
      <w:rPr>
        <w:rFonts w:ascii="Symbol" w:hAnsi="Symbol" w:cs="OpenSymbol"/>
        <w:caps w:val="0"/>
        <w:smallCaps w:val="0"/>
        <w:lang w:val="sv-SE"/>
      </w:rPr>
    </w:lvl>
    <w:lvl w:ilvl="7">
      <w:start w:val="1"/>
      <w:numFmt w:val="bullet"/>
      <w:lvlText w:val="◦"/>
      <w:lvlJc w:val="left"/>
      <w:pPr>
        <w:tabs>
          <w:tab w:val="num" w:pos="3240"/>
        </w:tabs>
        <w:ind w:left="3240" w:hanging="360"/>
      </w:pPr>
      <w:rPr>
        <w:rFonts w:ascii="OpenSymbol" w:hAnsi="OpenSymbol" w:cs="OpenSymbol"/>
        <w:caps w:val="0"/>
        <w:smallCaps w:val="0"/>
        <w:lang w:val="sv-SE"/>
      </w:rPr>
    </w:lvl>
    <w:lvl w:ilvl="8">
      <w:start w:val="1"/>
      <w:numFmt w:val="bullet"/>
      <w:lvlText w:val="▪"/>
      <w:lvlJc w:val="left"/>
      <w:pPr>
        <w:tabs>
          <w:tab w:val="num" w:pos="3600"/>
        </w:tabs>
        <w:ind w:left="3600" w:hanging="360"/>
      </w:pPr>
      <w:rPr>
        <w:rFonts w:ascii="OpenSymbol" w:hAnsi="OpenSymbol" w:cs="OpenSymbol"/>
        <w:caps w:val="0"/>
        <w:smallCaps w:val="0"/>
        <w:lang w:val="sv-SE"/>
      </w:rPr>
    </w:lvl>
  </w:abstractNum>
  <w:abstractNum w:abstractNumId="3" w15:restartNumberingAfterBreak="0">
    <w:nsid w:val="037375B9"/>
    <w:multiLevelType w:val="hybridMultilevel"/>
    <w:tmpl w:val="038A217E"/>
    <w:lvl w:ilvl="0" w:tplc="AD0C15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66F02CF"/>
    <w:multiLevelType w:val="multilevel"/>
    <w:tmpl w:val="E53A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4723F"/>
    <w:multiLevelType w:val="hybridMultilevel"/>
    <w:tmpl w:val="36E66C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4995DCA"/>
    <w:multiLevelType w:val="hybridMultilevel"/>
    <w:tmpl w:val="AA54D768"/>
    <w:lvl w:ilvl="0" w:tplc="AD0C15B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4582607"/>
    <w:multiLevelType w:val="multilevel"/>
    <w:tmpl w:val="45D0888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15:restartNumberingAfterBreak="0">
    <w:nsid w:val="4D130BDF"/>
    <w:multiLevelType w:val="multilevel"/>
    <w:tmpl w:val="19FEA85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15:restartNumberingAfterBreak="0">
    <w:nsid w:val="5C533345"/>
    <w:multiLevelType w:val="multilevel"/>
    <w:tmpl w:val="CB5AB2E8"/>
    <w:lvl w:ilvl="0">
      <w:start w:val="1"/>
      <w:numFmt w:val="decimal"/>
      <w:lvlText w:val="%1."/>
      <w:lvlJc w:val="left"/>
      <w:pPr>
        <w:ind w:left="1440" w:firstLine="1080"/>
      </w:pPr>
      <w:rPr>
        <w:rFonts w:hint="default"/>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15:restartNumberingAfterBreak="0">
    <w:nsid w:val="73CF140D"/>
    <w:multiLevelType w:val="hybridMultilevel"/>
    <w:tmpl w:val="B1EA0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9"/>
  </w:num>
  <w:num w:numId="6">
    <w:abstractNumId w:val="8"/>
  </w:num>
  <w:num w:numId="7">
    <w:abstractNumId w:val="7"/>
  </w:num>
  <w:num w:numId="8">
    <w:abstractNumId w:val="4"/>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E03"/>
    <w:rsid w:val="0002488B"/>
    <w:rsid w:val="00042C8B"/>
    <w:rsid w:val="001E172A"/>
    <w:rsid w:val="00215680"/>
    <w:rsid w:val="00245AF9"/>
    <w:rsid w:val="00257714"/>
    <w:rsid w:val="002D4074"/>
    <w:rsid w:val="00301E03"/>
    <w:rsid w:val="00366E21"/>
    <w:rsid w:val="00367248"/>
    <w:rsid w:val="003759E5"/>
    <w:rsid w:val="003A0BA8"/>
    <w:rsid w:val="00491D77"/>
    <w:rsid w:val="004946F5"/>
    <w:rsid w:val="005B7876"/>
    <w:rsid w:val="006F7BA4"/>
    <w:rsid w:val="007A3D17"/>
    <w:rsid w:val="00815BF5"/>
    <w:rsid w:val="00A31BF5"/>
    <w:rsid w:val="00C02196"/>
    <w:rsid w:val="00D1248B"/>
    <w:rsid w:val="00DD53B7"/>
    <w:rsid w:val="00E14769"/>
    <w:rsid w:val="00F2704F"/>
    <w:rsid w:val="00F6478A"/>
    <w:rsid w:val="00FE62E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7649B"/>
  <w15:docId w15:val="{CF3FE267-26F5-4BBA-B179-3A09448F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3759E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3759E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3759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301E0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01E03"/>
  </w:style>
  <w:style w:type="paragraph" w:styleId="Sidfot">
    <w:name w:val="footer"/>
    <w:basedOn w:val="Normal"/>
    <w:link w:val="SidfotChar"/>
    <w:uiPriority w:val="99"/>
    <w:unhideWhenUsed/>
    <w:rsid w:val="00301E0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01E03"/>
  </w:style>
  <w:style w:type="paragraph" w:styleId="Liststycke">
    <w:name w:val="List Paragraph"/>
    <w:basedOn w:val="Normal"/>
    <w:uiPriority w:val="34"/>
    <w:qFormat/>
    <w:rsid w:val="00FE62EF"/>
    <w:pPr>
      <w:ind w:left="720"/>
      <w:contextualSpacing/>
    </w:pPr>
  </w:style>
  <w:style w:type="character" w:styleId="Hyperlnk">
    <w:name w:val="Hyperlink"/>
    <w:basedOn w:val="Standardstycketeckensnitt"/>
    <w:uiPriority w:val="99"/>
    <w:unhideWhenUsed/>
    <w:rsid w:val="005B7876"/>
    <w:rPr>
      <w:color w:val="0563C1" w:themeColor="hyperlink"/>
      <w:u w:val="single"/>
    </w:rPr>
  </w:style>
  <w:style w:type="character" w:customStyle="1" w:styleId="Rubrik1Char">
    <w:name w:val="Rubrik 1 Char"/>
    <w:basedOn w:val="Standardstycketeckensnitt"/>
    <w:link w:val="Rubrik1"/>
    <w:uiPriority w:val="9"/>
    <w:rsid w:val="003759E5"/>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3759E5"/>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3759E5"/>
    <w:rPr>
      <w:rFonts w:asciiTheme="majorHAnsi" w:eastAsiaTheme="majorEastAsia" w:hAnsiTheme="majorHAnsi" w:cstheme="majorBidi"/>
      <w:color w:val="1F4D78" w:themeColor="accent1" w:themeShade="7F"/>
      <w:sz w:val="24"/>
      <w:szCs w:val="24"/>
    </w:rPr>
  </w:style>
  <w:style w:type="paragraph" w:styleId="Ingetavstnd">
    <w:name w:val="No Spacing"/>
    <w:uiPriority w:val="1"/>
    <w:qFormat/>
    <w:rsid w:val="003759E5"/>
    <w:pPr>
      <w:spacing w:after="0" w:line="240" w:lineRule="auto"/>
    </w:pPr>
  </w:style>
  <w:style w:type="paragraph" w:styleId="Ballongtext">
    <w:name w:val="Balloon Text"/>
    <w:basedOn w:val="Normal"/>
    <w:link w:val="BallongtextChar"/>
    <w:uiPriority w:val="99"/>
    <w:semiHidden/>
    <w:unhideWhenUsed/>
    <w:rsid w:val="003759E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759E5"/>
    <w:rPr>
      <w:rFonts w:ascii="Tahoma" w:hAnsi="Tahoma" w:cs="Tahoma"/>
      <w:sz w:val="16"/>
      <w:szCs w:val="16"/>
    </w:rPr>
  </w:style>
  <w:style w:type="paragraph" w:styleId="Slutkommentar">
    <w:name w:val="endnote text"/>
    <w:basedOn w:val="Normal"/>
    <w:link w:val="SlutkommentarChar"/>
    <w:semiHidden/>
    <w:rsid w:val="003759E5"/>
    <w:pPr>
      <w:overflowPunct w:val="0"/>
      <w:autoSpaceDE w:val="0"/>
      <w:autoSpaceDN w:val="0"/>
      <w:adjustRightInd w:val="0"/>
      <w:spacing w:after="0" w:line="233" w:lineRule="auto"/>
      <w:jc w:val="both"/>
      <w:textAlignment w:val="baseline"/>
    </w:pPr>
    <w:rPr>
      <w:rFonts w:ascii="Times New Roman" w:eastAsia="Times New Roman" w:hAnsi="Times New Roman" w:cs="Times New Roman"/>
      <w:szCs w:val="20"/>
      <w:lang w:eastAsia="sv-SE"/>
    </w:rPr>
  </w:style>
  <w:style w:type="character" w:customStyle="1" w:styleId="SlutkommentarChar">
    <w:name w:val="Slutkommentar Char"/>
    <w:basedOn w:val="Standardstycketeckensnitt"/>
    <w:link w:val="Slutkommentar"/>
    <w:semiHidden/>
    <w:rsid w:val="003759E5"/>
    <w:rPr>
      <w:rFonts w:ascii="Times New Roman" w:eastAsia="Times New Roman" w:hAnsi="Times New Roman" w:cs="Times New Roman"/>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7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3c.se"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8991</Words>
  <Characters>47655</Characters>
  <Application>Microsoft Office Word</Application>
  <DocSecurity>0</DocSecurity>
  <Lines>397</Lines>
  <Paragraphs>113</Paragraphs>
  <ScaleCrop>false</ScaleCrop>
  <HeadingPairs>
    <vt:vector size="2" baseType="variant">
      <vt:variant>
        <vt:lpstr>Rubrik</vt:lpstr>
      </vt:variant>
      <vt:variant>
        <vt:i4>1</vt:i4>
      </vt:variant>
    </vt:vector>
  </HeadingPairs>
  <TitlesOfParts>
    <vt:vector size="1" baseType="lpstr">
      <vt:lpstr/>
    </vt:vector>
  </TitlesOfParts>
  <Company>Strukton Rail</Company>
  <LinksUpToDate>false</LinksUpToDate>
  <CharactersWithSpaces>56533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Brebäck</dc:creator>
  <cp:keywords/>
  <dc:description/>
  <cp:lastModifiedBy>Bengt Lindgren</cp:lastModifiedBy>
  <cp:revision>4</cp:revision>
  <dcterms:created xsi:type="dcterms:W3CDTF">2018-03-04T14:52:00Z</dcterms:created>
  <dcterms:modified xsi:type="dcterms:W3CDTF">2018-03-04T14:55:00Z</dcterms:modified>
</cp:coreProperties>
</file>